
<file path=[Content_Types].xml><?xml version="1.0" encoding="utf-8"?>
<Types xmlns="http://schemas.openxmlformats.org/package/2006/content-types">
  <Default Extension="png" ContentType="image/png"/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15373" w:rsidRDefault="00815373" w:rsidP="00130F5E">
      <w:pPr>
        <w:tabs>
          <w:tab w:val="left" w:pos="9072"/>
        </w:tabs>
        <w:spacing w:after="0" w:line="240" w:lineRule="auto"/>
        <w:jc w:val="center"/>
        <w:rPr>
          <w:rFonts w:ascii="Times New Roman" w:eastAsia="Calibri" w:hAnsi="Times New Roman"/>
          <w:b/>
          <w:color w:val="0070C0"/>
          <w:sz w:val="24"/>
          <w:szCs w:val="24"/>
        </w:rPr>
      </w:pPr>
    </w:p>
    <w:p w:rsidR="00815373" w:rsidRDefault="00815373" w:rsidP="00815373">
      <w:pPr>
        <w:spacing w:after="0" w:line="240" w:lineRule="auto"/>
        <w:jc w:val="center"/>
        <w:rPr>
          <w:rFonts w:ascii="Times New Roman" w:eastAsia="Calibri" w:hAnsi="Times New Roman"/>
          <w:b/>
          <w:color w:val="0070C0"/>
          <w:sz w:val="24"/>
          <w:szCs w:val="24"/>
        </w:rPr>
      </w:pPr>
    </w:p>
    <w:p w:rsidR="00815373" w:rsidRDefault="00815373" w:rsidP="00815373">
      <w:pPr>
        <w:spacing w:after="0" w:line="240" w:lineRule="auto"/>
        <w:jc w:val="center"/>
        <w:rPr>
          <w:rFonts w:ascii="Times New Roman" w:eastAsia="Calibri" w:hAnsi="Times New Roman"/>
          <w:b/>
          <w:color w:val="0070C0"/>
          <w:sz w:val="24"/>
          <w:szCs w:val="24"/>
        </w:rPr>
      </w:pPr>
    </w:p>
    <w:p w:rsidR="0092566C" w:rsidRPr="00E96190" w:rsidRDefault="007057D0" w:rsidP="0092566C">
      <w:pPr>
        <w:spacing w:after="0" w:line="360" w:lineRule="auto"/>
        <w:jc w:val="center"/>
        <w:rPr>
          <w:rFonts w:ascii="Times New Roman" w:eastAsia="Calibri" w:hAnsi="Times New Roman"/>
          <w:b/>
          <w:sz w:val="24"/>
          <w:szCs w:val="24"/>
          <w:lang w:val="tt-RU"/>
        </w:rPr>
      </w:pPr>
      <w:r>
        <w:rPr>
          <w:rFonts w:ascii="Times New Roman" w:eastAsia="Calibri" w:hAnsi="Times New Roman"/>
          <w:b/>
          <w:noProof/>
          <w:sz w:val="24"/>
          <w:szCs w:val="24"/>
        </w:rPr>
        <w:drawing>
          <wp:anchor distT="0" distB="0" distL="114300" distR="114300" simplePos="0" relativeHeight="251660288" behindDoc="0" locked="0" layoutInCell="1" allowOverlap="1" wp14:anchorId="1F956D9D" wp14:editId="429AF155">
            <wp:simplePos x="0" y="0"/>
            <wp:positionH relativeFrom="column">
              <wp:posOffset>-689610</wp:posOffset>
            </wp:positionH>
            <wp:positionV relativeFrom="paragraph">
              <wp:posOffset>-1271</wp:posOffset>
            </wp:positionV>
            <wp:extent cx="6972300" cy="3514401"/>
            <wp:effectExtent l="0" t="0" r="0" b="0"/>
            <wp:wrapNone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 rotWithShape="1"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7910" b="66320"/>
                    <a:stretch/>
                  </pic:blipFill>
                  <pic:spPr bwMode="auto">
                    <a:xfrm>
                      <a:off x="0" y="0"/>
                      <a:ext cx="6972300" cy="351440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92566C">
        <w:rPr>
          <w:rFonts w:ascii="Times New Roman" w:eastAsia="Calibri" w:hAnsi="Times New Roman"/>
          <w:b/>
          <w:noProof/>
          <w:sz w:val="24"/>
          <w:szCs w:val="24"/>
        </w:rPr>
        <w:drawing>
          <wp:anchor distT="0" distB="0" distL="114300" distR="114300" simplePos="0" relativeHeight="251659264" behindDoc="0" locked="0" layoutInCell="1" allowOverlap="1" wp14:anchorId="517C1D44" wp14:editId="217BA5D4">
            <wp:simplePos x="0" y="0"/>
            <wp:positionH relativeFrom="column">
              <wp:posOffset>8066864</wp:posOffset>
            </wp:positionH>
            <wp:positionV relativeFrom="paragraph">
              <wp:posOffset>-242833</wp:posOffset>
            </wp:positionV>
            <wp:extent cx="7031420" cy="9360351"/>
            <wp:effectExtent l="0" t="0" r="0" b="0"/>
            <wp:wrapNone/>
            <wp:docPr id="1" name="Рисунок 1" descr="C:\Users\ЛИЛИЯ\Desktop\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ЛИЛИЯ\Desktop\001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31420" cy="936035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92566C" w:rsidRPr="00E96190">
        <w:rPr>
          <w:rFonts w:ascii="Times New Roman" w:eastAsia="Calibri" w:hAnsi="Times New Roman"/>
          <w:b/>
          <w:sz w:val="24"/>
          <w:szCs w:val="24"/>
          <w:lang w:val="tt-RU"/>
        </w:rPr>
        <w:t xml:space="preserve">Муниципальное бюджетное общеобразовательное  учреждение </w:t>
      </w:r>
    </w:p>
    <w:p w:rsidR="0092566C" w:rsidRPr="00E96190" w:rsidRDefault="0092566C" w:rsidP="0092566C">
      <w:pPr>
        <w:spacing w:after="0" w:line="360" w:lineRule="auto"/>
        <w:jc w:val="center"/>
        <w:rPr>
          <w:rFonts w:ascii="Times New Roman" w:eastAsia="Calibri" w:hAnsi="Times New Roman"/>
          <w:b/>
          <w:sz w:val="24"/>
          <w:szCs w:val="24"/>
          <w:lang w:val="tt-RU"/>
        </w:rPr>
      </w:pPr>
      <w:r w:rsidRPr="00E96190">
        <w:rPr>
          <w:rFonts w:ascii="Times New Roman" w:eastAsia="Calibri" w:hAnsi="Times New Roman"/>
          <w:b/>
          <w:sz w:val="24"/>
          <w:szCs w:val="24"/>
          <w:lang w:val="tt-RU"/>
        </w:rPr>
        <w:t>«Мульминская средняя общеобразовательная школа Высокогорского муниципального района Республики Татарстан»</w:t>
      </w:r>
    </w:p>
    <w:p w:rsidR="0092566C" w:rsidRPr="00E96190" w:rsidRDefault="0092566C" w:rsidP="0092566C">
      <w:pPr>
        <w:spacing w:after="0" w:line="360" w:lineRule="auto"/>
        <w:jc w:val="center"/>
        <w:rPr>
          <w:rFonts w:ascii="Times New Roman" w:eastAsia="Calibri" w:hAnsi="Times New Roman"/>
          <w:b/>
          <w:sz w:val="24"/>
          <w:szCs w:val="24"/>
          <w:lang w:val="tt-RU"/>
        </w:rPr>
      </w:pPr>
    </w:p>
    <w:tbl>
      <w:tblPr>
        <w:tblpPr w:leftFromText="180" w:rightFromText="180" w:bottomFromText="160" w:vertAnchor="text" w:horzAnchor="margin" w:tblpXSpec="center" w:tblpY="534"/>
        <w:tblW w:w="5464" w:type="pct"/>
        <w:tblLook w:val="01E0" w:firstRow="1" w:lastRow="1" w:firstColumn="1" w:lastColumn="1" w:noHBand="0" w:noVBand="0"/>
      </w:tblPr>
      <w:tblGrid>
        <w:gridCol w:w="5928"/>
        <w:gridCol w:w="4531"/>
      </w:tblGrid>
      <w:tr w:rsidR="0092566C" w:rsidRPr="00E96190" w:rsidTr="0092566C">
        <w:trPr>
          <w:trHeight w:val="2258"/>
        </w:trPr>
        <w:tc>
          <w:tcPr>
            <w:tcW w:w="2834" w:type="pct"/>
          </w:tcPr>
          <w:p w:rsidR="0092566C" w:rsidRPr="00E96190" w:rsidRDefault="0092566C" w:rsidP="0092566C">
            <w:pPr>
              <w:spacing w:after="0" w:line="360" w:lineRule="auto"/>
              <w:jc w:val="center"/>
              <w:rPr>
                <w:rFonts w:ascii="Times New Roman" w:eastAsia="Calibri" w:hAnsi="Times New Roman"/>
                <w:b/>
                <w:sz w:val="24"/>
                <w:szCs w:val="24"/>
                <w:lang w:val="tt-RU"/>
              </w:rPr>
            </w:pPr>
            <w:r w:rsidRPr="00E96190">
              <w:rPr>
                <w:rFonts w:ascii="Times New Roman" w:eastAsia="Calibri" w:hAnsi="Times New Roman"/>
                <w:b/>
                <w:sz w:val="24"/>
                <w:szCs w:val="24"/>
              </w:rPr>
              <w:t xml:space="preserve">             </w:t>
            </w:r>
            <w:r w:rsidRPr="00E96190">
              <w:rPr>
                <w:rFonts w:ascii="Times New Roman" w:eastAsia="Calibri" w:hAnsi="Times New Roman"/>
                <w:b/>
                <w:sz w:val="24"/>
                <w:szCs w:val="24"/>
                <w:lang w:val="tt-RU"/>
              </w:rPr>
              <w:t>“</w:t>
            </w:r>
            <w:r w:rsidRPr="00E96190">
              <w:rPr>
                <w:rFonts w:ascii="Times New Roman" w:eastAsia="Calibri" w:hAnsi="Times New Roman"/>
                <w:b/>
                <w:sz w:val="24"/>
                <w:szCs w:val="24"/>
              </w:rPr>
              <w:t>Рассмотрено</w:t>
            </w:r>
            <w:r w:rsidRPr="00E96190">
              <w:rPr>
                <w:rFonts w:ascii="Times New Roman" w:eastAsia="Calibri" w:hAnsi="Times New Roman"/>
                <w:b/>
                <w:sz w:val="24"/>
                <w:szCs w:val="24"/>
                <w:lang w:val="tt-RU"/>
              </w:rPr>
              <w:t xml:space="preserve"> и согласовано на заседании                   </w:t>
            </w:r>
          </w:p>
          <w:p w:rsidR="0092566C" w:rsidRPr="00E96190" w:rsidRDefault="0092566C" w:rsidP="0092566C">
            <w:pPr>
              <w:spacing w:after="0" w:line="360" w:lineRule="auto"/>
              <w:jc w:val="center"/>
              <w:rPr>
                <w:rFonts w:ascii="Times New Roman" w:eastAsia="Calibri" w:hAnsi="Times New Roman"/>
                <w:b/>
                <w:sz w:val="24"/>
                <w:szCs w:val="24"/>
                <w:lang w:val="tt-RU"/>
              </w:rPr>
            </w:pPr>
            <w:r w:rsidRPr="00E96190">
              <w:rPr>
                <w:rFonts w:ascii="Times New Roman" w:eastAsia="Calibri" w:hAnsi="Times New Roman"/>
                <w:b/>
                <w:sz w:val="24"/>
                <w:szCs w:val="24"/>
                <w:lang w:val="tt-RU"/>
              </w:rPr>
              <w:t xml:space="preserve">     педагогического совета МБОУ</w:t>
            </w:r>
          </w:p>
          <w:p w:rsidR="0092566C" w:rsidRPr="00E96190" w:rsidRDefault="0092566C" w:rsidP="0092566C">
            <w:pPr>
              <w:spacing w:after="0" w:line="360" w:lineRule="auto"/>
              <w:jc w:val="center"/>
              <w:rPr>
                <w:rFonts w:ascii="Times New Roman" w:eastAsia="Calibri" w:hAnsi="Times New Roman"/>
                <w:b/>
                <w:sz w:val="24"/>
                <w:szCs w:val="24"/>
                <w:lang w:val="tt-RU"/>
              </w:rPr>
            </w:pPr>
            <w:r w:rsidRPr="00E96190">
              <w:rPr>
                <w:rFonts w:ascii="Times New Roman" w:eastAsia="Calibri" w:hAnsi="Times New Roman"/>
                <w:b/>
                <w:sz w:val="24"/>
                <w:szCs w:val="24"/>
                <w:lang w:val="tt-RU"/>
              </w:rPr>
              <w:t>М            “Мульминская СОШ “</w:t>
            </w:r>
          </w:p>
          <w:p w:rsidR="0092566C" w:rsidRPr="00E96190" w:rsidRDefault="0092566C" w:rsidP="0092566C">
            <w:pPr>
              <w:spacing w:after="0" w:line="360" w:lineRule="auto"/>
              <w:jc w:val="center"/>
              <w:rPr>
                <w:rFonts w:ascii="Times New Roman" w:eastAsia="Calibri" w:hAnsi="Times New Roman"/>
                <w:b/>
                <w:sz w:val="24"/>
                <w:szCs w:val="24"/>
              </w:rPr>
            </w:pPr>
            <w:r w:rsidRPr="00E96190">
              <w:rPr>
                <w:rFonts w:ascii="Times New Roman" w:eastAsia="Calibri" w:hAnsi="Times New Roman"/>
                <w:b/>
                <w:sz w:val="24"/>
                <w:szCs w:val="24"/>
              </w:rPr>
              <w:t xml:space="preserve">Протокол № _______ </w:t>
            </w:r>
          </w:p>
          <w:p w:rsidR="0092566C" w:rsidRPr="00E96190" w:rsidRDefault="0092566C" w:rsidP="0092566C">
            <w:pPr>
              <w:spacing w:after="0" w:line="360" w:lineRule="auto"/>
              <w:jc w:val="center"/>
              <w:rPr>
                <w:rFonts w:ascii="Times New Roman" w:eastAsia="Calibri" w:hAnsi="Times New Roman"/>
                <w:b/>
                <w:sz w:val="24"/>
                <w:szCs w:val="24"/>
              </w:rPr>
            </w:pPr>
            <w:r w:rsidRPr="00E96190">
              <w:rPr>
                <w:rFonts w:ascii="Times New Roman" w:eastAsia="Calibri" w:hAnsi="Times New Roman"/>
                <w:b/>
                <w:sz w:val="24"/>
                <w:szCs w:val="24"/>
              </w:rPr>
              <w:t xml:space="preserve">от </w:t>
            </w:r>
            <w:r w:rsidRPr="00E96190">
              <w:rPr>
                <w:rFonts w:ascii="Times New Roman" w:eastAsia="Calibri" w:hAnsi="Times New Roman"/>
                <w:b/>
                <w:sz w:val="24"/>
                <w:szCs w:val="24"/>
                <w:lang w:val="tt-RU"/>
              </w:rPr>
              <w:t>“______” _________202</w:t>
            </w:r>
            <w:r>
              <w:rPr>
                <w:rFonts w:ascii="Times New Roman" w:eastAsia="Calibri" w:hAnsi="Times New Roman"/>
                <w:b/>
                <w:sz w:val="24"/>
                <w:szCs w:val="24"/>
                <w:lang w:val="tt-RU"/>
              </w:rPr>
              <w:t>3</w:t>
            </w:r>
            <w:r w:rsidRPr="00E96190">
              <w:rPr>
                <w:rFonts w:ascii="Times New Roman" w:eastAsia="Calibri" w:hAnsi="Times New Roman"/>
                <w:b/>
                <w:sz w:val="24"/>
                <w:szCs w:val="24"/>
                <w:lang w:val="tt-RU"/>
              </w:rPr>
              <w:t xml:space="preserve"> года </w:t>
            </w:r>
          </w:p>
        </w:tc>
        <w:tc>
          <w:tcPr>
            <w:tcW w:w="2166" w:type="pct"/>
          </w:tcPr>
          <w:p w:rsidR="0092566C" w:rsidRPr="00E96190" w:rsidRDefault="0092566C" w:rsidP="0092566C">
            <w:pPr>
              <w:spacing w:after="0" w:line="360" w:lineRule="auto"/>
              <w:jc w:val="center"/>
              <w:rPr>
                <w:rFonts w:ascii="Times New Roman" w:eastAsia="Calibri" w:hAnsi="Times New Roman"/>
                <w:b/>
                <w:sz w:val="24"/>
                <w:szCs w:val="24"/>
              </w:rPr>
            </w:pPr>
            <w:r w:rsidRPr="00E96190">
              <w:rPr>
                <w:rFonts w:ascii="Times New Roman" w:eastAsia="Calibri" w:hAnsi="Times New Roman"/>
                <w:b/>
                <w:sz w:val="24"/>
                <w:szCs w:val="24"/>
              </w:rPr>
              <w:t xml:space="preserve">«Утверждено» </w:t>
            </w:r>
          </w:p>
          <w:p w:rsidR="0092566C" w:rsidRPr="00E96190" w:rsidRDefault="0092566C" w:rsidP="0092566C">
            <w:pPr>
              <w:spacing w:after="0" w:line="360" w:lineRule="auto"/>
              <w:jc w:val="center"/>
              <w:rPr>
                <w:rFonts w:ascii="Times New Roman" w:eastAsia="Calibri" w:hAnsi="Times New Roman"/>
                <w:b/>
                <w:sz w:val="24"/>
                <w:szCs w:val="24"/>
              </w:rPr>
            </w:pPr>
            <w:r w:rsidRPr="00E96190">
              <w:rPr>
                <w:rFonts w:ascii="Times New Roman" w:eastAsia="Calibri" w:hAnsi="Times New Roman"/>
                <w:b/>
                <w:sz w:val="24"/>
                <w:szCs w:val="24"/>
              </w:rPr>
              <w:t>Директор МБОУ «Мульминская СОШ»</w:t>
            </w:r>
          </w:p>
          <w:p w:rsidR="0092566C" w:rsidRPr="00E96190" w:rsidRDefault="0092566C" w:rsidP="0092566C">
            <w:pPr>
              <w:spacing w:after="0" w:line="360" w:lineRule="auto"/>
              <w:jc w:val="center"/>
              <w:rPr>
                <w:rFonts w:ascii="Times New Roman" w:eastAsia="Calibri" w:hAnsi="Times New Roman"/>
                <w:b/>
                <w:sz w:val="24"/>
                <w:szCs w:val="24"/>
              </w:rPr>
            </w:pPr>
            <w:r w:rsidRPr="00E96190">
              <w:rPr>
                <w:rFonts w:ascii="Times New Roman" w:eastAsia="Calibri" w:hAnsi="Times New Roman"/>
                <w:b/>
                <w:sz w:val="24"/>
                <w:szCs w:val="24"/>
              </w:rPr>
              <w:t>______________Р.В. Саляхов</w:t>
            </w:r>
          </w:p>
          <w:p w:rsidR="0092566C" w:rsidRPr="00E96190" w:rsidRDefault="0092566C" w:rsidP="0092566C">
            <w:pPr>
              <w:spacing w:after="0" w:line="360" w:lineRule="auto"/>
              <w:jc w:val="center"/>
              <w:rPr>
                <w:rFonts w:ascii="Times New Roman" w:eastAsia="Calibri" w:hAnsi="Times New Roman"/>
                <w:b/>
                <w:sz w:val="24"/>
                <w:szCs w:val="24"/>
              </w:rPr>
            </w:pPr>
            <w:r w:rsidRPr="00E96190">
              <w:rPr>
                <w:rFonts w:ascii="Times New Roman" w:eastAsia="Calibri" w:hAnsi="Times New Roman"/>
                <w:b/>
                <w:sz w:val="24"/>
                <w:szCs w:val="24"/>
              </w:rPr>
              <w:t>Приказ № _________</w:t>
            </w:r>
          </w:p>
          <w:p w:rsidR="0092566C" w:rsidRPr="00E96190" w:rsidRDefault="0092566C" w:rsidP="0092566C">
            <w:pPr>
              <w:spacing w:after="0" w:line="360" w:lineRule="auto"/>
              <w:jc w:val="center"/>
              <w:rPr>
                <w:rFonts w:ascii="Times New Roman" w:eastAsia="Calibri" w:hAnsi="Times New Roman"/>
                <w:b/>
                <w:sz w:val="24"/>
                <w:szCs w:val="24"/>
              </w:rPr>
            </w:pPr>
            <w:r w:rsidRPr="00E96190">
              <w:rPr>
                <w:rFonts w:ascii="Times New Roman" w:eastAsia="Calibri" w:hAnsi="Times New Roman"/>
                <w:b/>
                <w:sz w:val="24"/>
                <w:szCs w:val="24"/>
              </w:rPr>
              <w:t xml:space="preserve">      от “______” _________202</w:t>
            </w:r>
            <w:r>
              <w:rPr>
                <w:rFonts w:ascii="Times New Roman" w:eastAsia="Calibri" w:hAnsi="Times New Roman"/>
                <w:b/>
                <w:sz w:val="24"/>
                <w:szCs w:val="24"/>
              </w:rPr>
              <w:t>3</w:t>
            </w:r>
            <w:r w:rsidRPr="00E96190">
              <w:rPr>
                <w:rFonts w:ascii="Times New Roman" w:eastAsia="Calibri" w:hAnsi="Times New Roman"/>
                <w:b/>
                <w:sz w:val="24"/>
                <w:szCs w:val="24"/>
              </w:rPr>
              <w:t xml:space="preserve"> года   </w:t>
            </w:r>
            <w:r w:rsidRPr="00E96190">
              <w:rPr>
                <w:rFonts w:ascii="Times New Roman" w:eastAsia="Calibri" w:hAnsi="Times New Roman"/>
                <w:b/>
                <w:sz w:val="24"/>
                <w:szCs w:val="24"/>
                <w:lang w:val="tt-RU"/>
              </w:rPr>
              <w:t xml:space="preserve"> </w:t>
            </w:r>
          </w:p>
        </w:tc>
      </w:tr>
    </w:tbl>
    <w:p w:rsidR="0092566C" w:rsidRPr="00E96190" w:rsidRDefault="0092566C" w:rsidP="0092566C">
      <w:pPr>
        <w:spacing w:after="0" w:line="360" w:lineRule="auto"/>
        <w:jc w:val="center"/>
        <w:rPr>
          <w:rFonts w:ascii="Times New Roman" w:eastAsia="Calibri" w:hAnsi="Times New Roman"/>
          <w:b/>
          <w:sz w:val="24"/>
          <w:szCs w:val="24"/>
          <w:lang w:val="tt-RU"/>
        </w:rPr>
      </w:pPr>
    </w:p>
    <w:p w:rsidR="0092566C" w:rsidRPr="00E96190" w:rsidRDefault="0092566C" w:rsidP="0092566C">
      <w:pPr>
        <w:spacing w:after="0" w:line="360" w:lineRule="auto"/>
        <w:jc w:val="center"/>
        <w:rPr>
          <w:rFonts w:ascii="Times New Roman" w:eastAsia="Calibri" w:hAnsi="Times New Roman"/>
          <w:b/>
          <w:sz w:val="24"/>
          <w:szCs w:val="24"/>
          <w:lang w:val="tt-RU"/>
        </w:rPr>
      </w:pPr>
    </w:p>
    <w:p w:rsidR="0092566C" w:rsidRPr="00E96190" w:rsidRDefault="0092566C" w:rsidP="0092566C">
      <w:pPr>
        <w:spacing w:after="0" w:line="360" w:lineRule="auto"/>
        <w:jc w:val="center"/>
        <w:rPr>
          <w:rFonts w:ascii="Times New Roman" w:eastAsia="Calibri" w:hAnsi="Times New Roman"/>
          <w:b/>
          <w:sz w:val="24"/>
          <w:szCs w:val="24"/>
          <w:lang w:val="tt-RU"/>
        </w:rPr>
      </w:pPr>
    </w:p>
    <w:p w:rsidR="0092566C" w:rsidRPr="00E96190" w:rsidRDefault="0092566C" w:rsidP="0092566C">
      <w:pPr>
        <w:spacing w:after="0" w:line="360" w:lineRule="auto"/>
        <w:jc w:val="center"/>
        <w:rPr>
          <w:rFonts w:ascii="Times New Roman" w:eastAsia="Calibri" w:hAnsi="Times New Roman"/>
          <w:b/>
          <w:sz w:val="24"/>
          <w:szCs w:val="24"/>
          <w:lang w:val="tt-RU"/>
        </w:rPr>
      </w:pPr>
    </w:p>
    <w:p w:rsidR="0092566C" w:rsidRPr="00E96190" w:rsidRDefault="0092566C" w:rsidP="0092566C">
      <w:pPr>
        <w:spacing w:after="0" w:line="360" w:lineRule="auto"/>
        <w:jc w:val="center"/>
        <w:rPr>
          <w:rFonts w:ascii="Times New Roman" w:eastAsia="Calibri" w:hAnsi="Times New Roman"/>
          <w:b/>
          <w:sz w:val="24"/>
          <w:szCs w:val="24"/>
          <w:lang w:val="tt-RU"/>
        </w:rPr>
      </w:pPr>
    </w:p>
    <w:p w:rsidR="0092566C" w:rsidRPr="00E96190" w:rsidRDefault="0092566C" w:rsidP="0092566C">
      <w:pPr>
        <w:spacing w:after="0" w:line="360" w:lineRule="auto"/>
        <w:jc w:val="center"/>
        <w:rPr>
          <w:rFonts w:ascii="Times New Roman" w:eastAsia="Calibri" w:hAnsi="Times New Roman"/>
          <w:b/>
          <w:sz w:val="24"/>
          <w:szCs w:val="24"/>
          <w:lang w:val="tt-RU"/>
        </w:rPr>
      </w:pPr>
    </w:p>
    <w:p w:rsidR="00554CE4" w:rsidRPr="00B46E7B" w:rsidRDefault="00554CE4" w:rsidP="00554CE4">
      <w:pPr>
        <w:spacing w:after="0" w:line="360" w:lineRule="auto"/>
        <w:jc w:val="center"/>
        <w:rPr>
          <w:rFonts w:eastAsia="Calibri"/>
          <w:sz w:val="28"/>
          <w:szCs w:val="28"/>
        </w:rPr>
      </w:pPr>
      <w:r w:rsidRPr="00B46E7B">
        <w:rPr>
          <w:rFonts w:ascii="Times New Roman" w:eastAsia="Calibri" w:hAnsi="Times New Roman"/>
          <w:b/>
          <w:sz w:val="28"/>
          <w:szCs w:val="28"/>
        </w:rPr>
        <w:t>КАЛЕНДАРНЫЙ ПЛАН ВОСПИТАТЕЛЬНОЙ РАБОТЫ</w:t>
      </w:r>
    </w:p>
    <w:p w:rsidR="0092566C" w:rsidRPr="00E96190" w:rsidRDefault="00554CE4" w:rsidP="00554CE4">
      <w:pPr>
        <w:spacing w:after="0" w:line="360" w:lineRule="auto"/>
        <w:jc w:val="center"/>
        <w:rPr>
          <w:rFonts w:ascii="Times New Roman" w:eastAsia="Calibri" w:hAnsi="Times New Roman"/>
          <w:b/>
          <w:sz w:val="24"/>
          <w:szCs w:val="24"/>
        </w:rPr>
      </w:pPr>
      <w:r w:rsidRPr="00B46E7B">
        <w:rPr>
          <w:rFonts w:ascii="Times New Roman" w:eastAsia="Calibri" w:hAnsi="Times New Roman"/>
          <w:b/>
          <w:sz w:val="28"/>
          <w:szCs w:val="28"/>
        </w:rPr>
        <w:t>ОБУЧАЮЩИХСЯ</w:t>
      </w:r>
      <w:r w:rsidRPr="00B46E7B">
        <w:rPr>
          <w:rFonts w:ascii="Times New Roman" w:eastAsia="Calibri" w:hAnsi="Times New Roman"/>
          <w:b/>
          <w:sz w:val="28"/>
          <w:szCs w:val="28"/>
          <w:lang w:val="tt-RU"/>
        </w:rPr>
        <w:t xml:space="preserve"> </w:t>
      </w:r>
      <w:r w:rsidRPr="00B46E7B">
        <w:rPr>
          <w:rFonts w:ascii="Times New Roman" w:eastAsia="Calibri" w:hAnsi="Times New Roman"/>
          <w:b/>
          <w:sz w:val="28"/>
          <w:szCs w:val="28"/>
        </w:rPr>
        <w:t xml:space="preserve">НА УРОВНЕ  ОСНОВНОГО ОБЩЕГО ОБРАЗОВАНИЯ </w:t>
      </w:r>
      <w:r w:rsidRPr="00B46E7B">
        <w:rPr>
          <w:rFonts w:ascii="Times New Roman" w:eastAsia="Calibri" w:hAnsi="Times New Roman"/>
          <w:b/>
          <w:sz w:val="28"/>
          <w:szCs w:val="28"/>
          <w:lang w:val="tt-RU"/>
        </w:rPr>
        <w:t xml:space="preserve"> </w:t>
      </w:r>
      <w:r w:rsidRPr="00B46E7B">
        <w:rPr>
          <w:rFonts w:ascii="Times New Roman" w:eastAsia="Calibri" w:hAnsi="Times New Roman"/>
          <w:b/>
          <w:sz w:val="28"/>
          <w:szCs w:val="28"/>
        </w:rPr>
        <w:t>НА 202</w:t>
      </w:r>
      <w:r>
        <w:rPr>
          <w:rFonts w:ascii="Times New Roman" w:eastAsia="Calibri" w:hAnsi="Times New Roman"/>
          <w:b/>
          <w:sz w:val="28"/>
          <w:szCs w:val="28"/>
        </w:rPr>
        <w:t>3</w:t>
      </w:r>
      <w:r w:rsidRPr="00B46E7B">
        <w:rPr>
          <w:rFonts w:ascii="Times New Roman" w:eastAsia="Calibri" w:hAnsi="Times New Roman"/>
          <w:b/>
          <w:sz w:val="28"/>
          <w:szCs w:val="28"/>
        </w:rPr>
        <w:t>/202</w:t>
      </w:r>
      <w:r>
        <w:rPr>
          <w:rFonts w:ascii="Times New Roman" w:eastAsia="Calibri" w:hAnsi="Times New Roman"/>
          <w:b/>
          <w:sz w:val="28"/>
          <w:szCs w:val="28"/>
        </w:rPr>
        <w:t>4</w:t>
      </w:r>
      <w:r w:rsidRPr="00B46E7B">
        <w:rPr>
          <w:rFonts w:ascii="Times New Roman" w:eastAsia="Calibri" w:hAnsi="Times New Roman"/>
          <w:b/>
          <w:sz w:val="28"/>
          <w:szCs w:val="28"/>
        </w:rPr>
        <w:t xml:space="preserve"> УЧ. ГОД</w:t>
      </w:r>
    </w:p>
    <w:p w:rsidR="0092566C" w:rsidRPr="00E96190" w:rsidRDefault="0092566C" w:rsidP="0092566C">
      <w:pPr>
        <w:spacing w:after="0" w:line="360" w:lineRule="auto"/>
        <w:jc w:val="center"/>
        <w:rPr>
          <w:rFonts w:ascii="Times New Roman" w:eastAsia="Calibri" w:hAnsi="Times New Roman"/>
          <w:b/>
          <w:sz w:val="24"/>
          <w:szCs w:val="24"/>
          <w:lang w:val="tt-RU"/>
        </w:rPr>
      </w:pPr>
      <w:r w:rsidRPr="00E96190">
        <w:rPr>
          <w:rFonts w:ascii="Times New Roman" w:eastAsia="Calibri" w:hAnsi="Times New Roman"/>
          <w:b/>
          <w:sz w:val="24"/>
          <w:szCs w:val="24"/>
          <w:lang w:val="tt-RU"/>
        </w:rPr>
        <w:t xml:space="preserve"> </w:t>
      </w:r>
    </w:p>
    <w:p w:rsidR="0092566C" w:rsidRDefault="0092566C" w:rsidP="0092566C">
      <w:pPr>
        <w:spacing w:after="0" w:line="360" w:lineRule="auto"/>
        <w:jc w:val="center"/>
        <w:rPr>
          <w:rFonts w:ascii="Times New Roman" w:eastAsia="Calibri" w:hAnsi="Times New Roman"/>
          <w:b/>
          <w:sz w:val="24"/>
          <w:szCs w:val="24"/>
          <w:lang w:val="tt-RU"/>
        </w:rPr>
      </w:pPr>
    </w:p>
    <w:p w:rsidR="00554CE4" w:rsidRDefault="00554CE4" w:rsidP="0092566C">
      <w:pPr>
        <w:spacing w:after="0" w:line="360" w:lineRule="auto"/>
        <w:jc w:val="center"/>
        <w:rPr>
          <w:rFonts w:ascii="Times New Roman" w:eastAsia="Calibri" w:hAnsi="Times New Roman"/>
          <w:b/>
          <w:sz w:val="24"/>
          <w:szCs w:val="24"/>
          <w:lang w:val="tt-RU"/>
        </w:rPr>
      </w:pPr>
    </w:p>
    <w:p w:rsidR="00554CE4" w:rsidRDefault="00554CE4" w:rsidP="0092566C">
      <w:pPr>
        <w:spacing w:after="0" w:line="360" w:lineRule="auto"/>
        <w:jc w:val="center"/>
        <w:rPr>
          <w:rFonts w:ascii="Times New Roman" w:eastAsia="Calibri" w:hAnsi="Times New Roman"/>
          <w:b/>
          <w:sz w:val="24"/>
          <w:szCs w:val="24"/>
          <w:lang w:val="tt-RU"/>
        </w:rPr>
      </w:pPr>
    </w:p>
    <w:p w:rsidR="00554CE4" w:rsidRDefault="00554CE4" w:rsidP="0092566C">
      <w:pPr>
        <w:spacing w:after="0" w:line="360" w:lineRule="auto"/>
        <w:jc w:val="center"/>
        <w:rPr>
          <w:rFonts w:ascii="Times New Roman" w:eastAsia="Calibri" w:hAnsi="Times New Roman"/>
          <w:b/>
          <w:sz w:val="24"/>
          <w:szCs w:val="24"/>
          <w:lang w:val="tt-RU"/>
        </w:rPr>
      </w:pPr>
    </w:p>
    <w:p w:rsidR="00554CE4" w:rsidRDefault="00554CE4" w:rsidP="0092566C">
      <w:pPr>
        <w:spacing w:after="0" w:line="360" w:lineRule="auto"/>
        <w:jc w:val="center"/>
        <w:rPr>
          <w:rFonts w:ascii="Times New Roman" w:eastAsia="Calibri" w:hAnsi="Times New Roman"/>
          <w:b/>
          <w:sz w:val="24"/>
          <w:szCs w:val="24"/>
          <w:lang w:val="tt-RU"/>
        </w:rPr>
      </w:pPr>
    </w:p>
    <w:p w:rsidR="00554CE4" w:rsidRDefault="00554CE4" w:rsidP="0092566C">
      <w:pPr>
        <w:spacing w:after="0" w:line="360" w:lineRule="auto"/>
        <w:jc w:val="center"/>
        <w:rPr>
          <w:rFonts w:ascii="Times New Roman" w:eastAsia="Calibri" w:hAnsi="Times New Roman"/>
          <w:b/>
          <w:sz w:val="24"/>
          <w:szCs w:val="24"/>
          <w:lang w:val="tt-RU"/>
        </w:rPr>
      </w:pPr>
    </w:p>
    <w:p w:rsidR="00554CE4" w:rsidRDefault="00554CE4" w:rsidP="0092566C">
      <w:pPr>
        <w:spacing w:after="0" w:line="360" w:lineRule="auto"/>
        <w:jc w:val="center"/>
        <w:rPr>
          <w:rFonts w:ascii="Times New Roman" w:eastAsia="Calibri" w:hAnsi="Times New Roman"/>
          <w:b/>
          <w:sz w:val="24"/>
          <w:szCs w:val="24"/>
          <w:lang w:val="tt-RU"/>
        </w:rPr>
      </w:pPr>
    </w:p>
    <w:p w:rsidR="00554CE4" w:rsidRPr="00E96190" w:rsidRDefault="00554CE4" w:rsidP="0092566C">
      <w:pPr>
        <w:spacing w:after="0" w:line="360" w:lineRule="auto"/>
        <w:jc w:val="center"/>
        <w:rPr>
          <w:rFonts w:ascii="Times New Roman" w:eastAsia="Calibri" w:hAnsi="Times New Roman"/>
          <w:b/>
          <w:sz w:val="24"/>
          <w:szCs w:val="24"/>
          <w:lang w:val="tt-RU"/>
        </w:rPr>
      </w:pPr>
    </w:p>
    <w:p w:rsidR="0092566C" w:rsidRPr="00E96190" w:rsidRDefault="0092566C" w:rsidP="0092566C">
      <w:pPr>
        <w:spacing w:after="0" w:line="360" w:lineRule="auto"/>
        <w:jc w:val="center"/>
        <w:rPr>
          <w:rFonts w:ascii="Times New Roman" w:eastAsia="Calibri" w:hAnsi="Times New Roman"/>
          <w:b/>
          <w:sz w:val="24"/>
          <w:szCs w:val="24"/>
        </w:rPr>
      </w:pPr>
    </w:p>
    <w:p w:rsidR="0092566C" w:rsidRPr="00E96190" w:rsidRDefault="0092566C" w:rsidP="0092566C">
      <w:pPr>
        <w:spacing w:after="0" w:line="360" w:lineRule="auto"/>
        <w:jc w:val="center"/>
        <w:rPr>
          <w:rFonts w:ascii="Times New Roman" w:eastAsia="Calibri" w:hAnsi="Times New Roman"/>
          <w:b/>
          <w:sz w:val="24"/>
          <w:szCs w:val="24"/>
        </w:rPr>
      </w:pPr>
    </w:p>
    <w:p w:rsidR="00BD0283" w:rsidRDefault="0092566C" w:rsidP="00554CE4">
      <w:pPr>
        <w:spacing w:after="0" w:line="360" w:lineRule="auto"/>
        <w:jc w:val="center"/>
        <w:rPr>
          <w:rFonts w:ascii="Times New Roman" w:eastAsia="Calibri" w:hAnsi="Times New Roman"/>
          <w:b/>
          <w:sz w:val="28"/>
          <w:szCs w:val="28"/>
        </w:rPr>
      </w:pPr>
      <w:r w:rsidRPr="00E96190">
        <w:rPr>
          <w:rFonts w:ascii="Times New Roman" w:eastAsia="Calibri" w:hAnsi="Times New Roman"/>
          <w:b/>
          <w:sz w:val="24"/>
          <w:szCs w:val="24"/>
        </w:rPr>
        <w:t xml:space="preserve">  </w:t>
      </w:r>
      <w:r w:rsidR="00554CE4">
        <w:rPr>
          <w:rFonts w:ascii="Times New Roman" w:eastAsia="Calibri" w:hAnsi="Times New Roman"/>
          <w:b/>
          <w:sz w:val="24"/>
          <w:szCs w:val="24"/>
        </w:rPr>
        <w:t xml:space="preserve"> </w:t>
      </w:r>
    </w:p>
    <w:p w:rsidR="00BD0283" w:rsidRDefault="00BD0283" w:rsidP="00815373">
      <w:pPr>
        <w:spacing w:after="0" w:line="360" w:lineRule="auto"/>
        <w:jc w:val="center"/>
        <w:rPr>
          <w:rFonts w:ascii="Times New Roman" w:eastAsia="Calibri" w:hAnsi="Times New Roman"/>
          <w:b/>
          <w:sz w:val="28"/>
          <w:szCs w:val="28"/>
        </w:rPr>
      </w:pPr>
    </w:p>
    <w:p w:rsidR="00BD0283" w:rsidRDefault="00BD0283" w:rsidP="00815373">
      <w:pPr>
        <w:spacing w:after="0" w:line="360" w:lineRule="auto"/>
        <w:jc w:val="center"/>
        <w:rPr>
          <w:rFonts w:ascii="Times New Roman" w:eastAsia="Calibri" w:hAnsi="Times New Roman"/>
          <w:b/>
          <w:sz w:val="28"/>
          <w:szCs w:val="28"/>
        </w:rPr>
      </w:pPr>
    </w:p>
    <w:p w:rsidR="00554CE4" w:rsidRDefault="00554CE4" w:rsidP="00815373">
      <w:pPr>
        <w:spacing w:after="0" w:line="360" w:lineRule="auto"/>
        <w:jc w:val="center"/>
        <w:rPr>
          <w:rFonts w:ascii="Times New Roman" w:eastAsia="Calibri" w:hAnsi="Times New Roman"/>
          <w:b/>
          <w:sz w:val="28"/>
          <w:szCs w:val="28"/>
        </w:rPr>
      </w:pPr>
    </w:p>
    <w:p w:rsidR="00554CE4" w:rsidRDefault="00554CE4" w:rsidP="00554CE4">
      <w:pPr>
        <w:rPr>
          <w:rFonts w:ascii="Times New Roman" w:eastAsia="Calibri" w:hAnsi="Times New Roman"/>
          <w:b/>
          <w:sz w:val="28"/>
          <w:szCs w:val="28"/>
          <w:lang w:val="tt-RU"/>
        </w:rPr>
      </w:pPr>
    </w:p>
    <w:p w:rsidR="00554CE4" w:rsidRDefault="00554CE4" w:rsidP="00554CE4">
      <w:pPr>
        <w:spacing w:after="0"/>
        <w:jc w:val="both"/>
        <w:rPr>
          <w:rFonts w:ascii="Times New Roman" w:hAnsi="Times New Roman"/>
          <w:b/>
          <w:lang w:val="tt-RU"/>
        </w:rPr>
      </w:pPr>
      <w:r w:rsidRPr="00B95536">
        <w:rPr>
          <w:rFonts w:ascii="Times New Roman" w:hAnsi="Times New Roman"/>
          <w:b/>
        </w:rPr>
        <w:t xml:space="preserve">2023 год - Год педагога и наставника 2023 год- Год национальных культур и традиций в Республике Татарстан </w:t>
      </w:r>
    </w:p>
    <w:p w:rsidR="00554CE4" w:rsidRDefault="00554CE4" w:rsidP="00554CE4">
      <w:pPr>
        <w:spacing w:after="0"/>
        <w:jc w:val="both"/>
        <w:rPr>
          <w:rFonts w:ascii="Times New Roman" w:hAnsi="Times New Roman"/>
          <w:b/>
          <w:lang w:val="tt-RU"/>
        </w:rPr>
      </w:pPr>
      <w:r w:rsidRPr="00B95536">
        <w:rPr>
          <w:rFonts w:ascii="Times New Roman" w:hAnsi="Times New Roman"/>
          <w:b/>
        </w:rPr>
        <w:t xml:space="preserve">2018-2027 гг. - Десятилетие детства в Российской Федерации </w:t>
      </w:r>
    </w:p>
    <w:p w:rsidR="00554CE4" w:rsidRDefault="00554CE4" w:rsidP="00554CE4">
      <w:pPr>
        <w:spacing w:after="0" w:line="360" w:lineRule="auto"/>
        <w:jc w:val="center"/>
        <w:rPr>
          <w:rFonts w:ascii="Times New Roman" w:eastAsia="Calibri" w:hAnsi="Times New Roman"/>
          <w:b/>
          <w:sz w:val="28"/>
          <w:szCs w:val="28"/>
        </w:rPr>
      </w:pPr>
      <w:r w:rsidRPr="00B95536">
        <w:rPr>
          <w:rFonts w:ascii="Times New Roman" w:hAnsi="Times New Roman"/>
          <w:b/>
        </w:rPr>
        <w:t xml:space="preserve">2022-2031 гг. - Десятилетие науки и технологий </w:t>
      </w:r>
      <w:r w:rsidRPr="00B95536">
        <w:rPr>
          <w:rFonts w:ascii="Times New Roman" w:hAnsi="Times New Roman"/>
          <w:b/>
          <w:lang w:val="tt-RU"/>
        </w:rPr>
        <w:t xml:space="preserve"> </w:t>
      </w:r>
    </w:p>
    <w:p w:rsidR="00815373" w:rsidRPr="00B46E7B" w:rsidRDefault="00815373" w:rsidP="00B46E7B">
      <w:pPr>
        <w:spacing w:after="0" w:line="360" w:lineRule="auto"/>
        <w:jc w:val="center"/>
        <w:rPr>
          <w:rFonts w:ascii="Times New Roman" w:hAnsi="Times New Roman"/>
          <w:b/>
          <w:color w:val="FF0000"/>
          <w:sz w:val="28"/>
          <w:szCs w:val="28"/>
        </w:rPr>
      </w:pPr>
    </w:p>
    <w:tbl>
      <w:tblPr>
        <w:tblW w:w="10632" w:type="dxa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276"/>
        <w:gridCol w:w="3827"/>
        <w:gridCol w:w="1985"/>
        <w:gridCol w:w="2268"/>
        <w:gridCol w:w="1276"/>
      </w:tblGrid>
      <w:tr w:rsidR="00E406FF" w:rsidRPr="007E1AB7" w:rsidTr="00E406FF">
        <w:trPr>
          <w:tblHeader/>
        </w:trPr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/>
          </w:tcPr>
          <w:p w:rsidR="00E406FF" w:rsidRPr="002C5A5D" w:rsidRDefault="00E406FF" w:rsidP="00CC7962">
            <w:r w:rsidRPr="002C5A5D">
              <w:t>Сроки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/>
            <w:hideMark/>
          </w:tcPr>
          <w:p w:rsidR="00E406FF" w:rsidRPr="007E1AB7" w:rsidRDefault="00E406FF" w:rsidP="00B46E7B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sz w:val="20"/>
                <w:szCs w:val="20"/>
              </w:rPr>
              <w:t>Дела, события, мероприятия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/>
            <w:hideMark/>
          </w:tcPr>
          <w:p w:rsidR="00E406FF" w:rsidRPr="007E1AB7" w:rsidRDefault="00E406FF" w:rsidP="00B46E7B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sz w:val="20"/>
                <w:szCs w:val="20"/>
              </w:rPr>
              <w:t>Направления воспитания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/>
            <w:hideMark/>
          </w:tcPr>
          <w:p w:rsidR="00E406FF" w:rsidRPr="007E1AB7" w:rsidRDefault="00E406FF" w:rsidP="00B46E7B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sz w:val="20"/>
                <w:szCs w:val="20"/>
              </w:rPr>
              <w:t>Ответственные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/>
            <w:hideMark/>
          </w:tcPr>
          <w:p w:rsidR="00E406FF" w:rsidRPr="007E1AB7" w:rsidRDefault="00E406FF" w:rsidP="00B46E7B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sz w:val="20"/>
                <w:szCs w:val="20"/>
              </w:rPr>
              <w:t>Формат проведения</w:t>
            </w:r>
          </w:p>
        </w:tc>
      </w:tr>
      <w:tr w:rsidR="00E406FF" w:rsidRPr="007E1AB7" w:rsidTr="00E406FF"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06FF" w:rsidRPr="002C5A5D" w:rsidRDefault="00E406FF" w:rsidP="00CC7962"/>
        </w:tc>
        <w:tc>
          <w:tcPr>
            <w:tcW w:w="935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06FF" w:rsidRPr="007E1AB7" w:rsidRDefault="00E406FF" w:rsidP="00B46E7B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sz w:val="20"/>
                <w:szCs w:val="20"/>
              </w:rPr>
            </w:pPr>
            <w:r w:rsidRPr="00046B57">
              <w:rPr>
                <w:b/>
                <w:highlight w:val="green"/>
              </w:rPr>
              <w:t>Модуль «Основные школьные дела»</w:t>
            </w:r>
          </w:p>
        </w:tc>
      </w:tr>
      <w:tr w:rsidR="00E406FF" w:rsidRPr="007E1AB7" w:rsidTr="00E406FF"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06FF" w:rsidRPr="002C5A5D" w:rsidRDefault="00E406FF" w:rsidP="00CC7962">
            <w:r w:rsidRPr="002C5A5D">
              <w:t>В течение года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06FF" w:rsidRPr="007E1AB7" w:rsidRDefault="00E406FF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sz w:val="20"/>
                <w:szCs w:val="20"/>
              </w:rPr>
              <w:t>Профилактические беседы и инструктажи</w:t>
            </w:r>
          </w:p>
          <w:p w:rsidR="00E406FF" w:rsidRPr="007E1AB7" w:rsidRDefault="00E406FF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sz w:val="20"/>
                <w:szCs w:val="20"/>
              </w:rPr>
              <w:t>по безопасности жизнедеятельности</w:t>
            </w:r>
          </w:p>
          <w:p w:rsidR="00E406FF" w:rsidRPr="007E1AB7" w:rsidRDefault="00E406FF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sz w:val="20"/>
                <w:szCs w:val="20"/>
              </w:rPr>
              <w:t>По плану работы социального педагога</w:t>
            </w:r>
          </w:p>
          <w:p w:rsidR="00E406FF" w:rsidRPr="007E1AB7" w:rsidRDefault="00E406FF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b/>
                <w:sz w:val="20"/>
                <w:szCs w:val="20"/>
                <w:lang w:val="tt-RU"/>
              </w:rPr>
              <w:t>5-9</w:t>
            </w:r>
            <w:r w:rsidRPr="007E1AB7">
              <w:rPr>
                <w:rFonts w:ascii="Times New Roman" w:eastAsia="Calibri" w:hAnsi="Times New Roman"/>
                <w:b/>
                <w:sz w:val="20"/>
                <w:szCs w:val="20"/>
              </w:rPr>
              <w:t>кл.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06FF" w:rsidRPr="007E1AB7" w:rsidRDefault="00E406FF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sz w:val="20"/>
                <w:szCs w:val="20"/>
              </w:rPr>
              <w:t>Умственное</w:t>
            </w:r>
          </w:p>
          <w:p w:rsidR="00E406FF" w:rsidRPr="007E1AB7" w:rsidRDefault="00E406FF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sz w:val="20"/>
                <w:szCs w:val="20"/>
              </w:rPr>
              <w:t>Здоровьесберегающее</w:t>
            </w:r>
          </w:p>
          <w:p w:rsidR="00E406FF" w:rsidRPr="007E1AB7" w:rsidRDefault="00E406FF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sz w:val="20"/>
                <w:szCs w:val="20"/>
              </w:rPr>
              <w:t>Правовое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06FF" w:rsidRPr="007E1AB7" w:rsidRDefault="00E406FF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sz w:val="20"/>
                <w:szCs w:val="20"/>
              </w:rPr>
              <w:t>Зам. дир. по ВР</w:t>
            </w:r>
          </w:p>
          <w:p w:rsidR="00E406FF" w:rsidRPr="007E1AB7" w:rsidRDefault="00E406FF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sz w:val="20"/>
                <w:szCs w:val="20"/>
              </w:rPr>
              <w:t xml:space="preserve">Классные руководители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06FF" w:rsidRPr="007E1AB7" w:rsidRDefault="00E406FF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sz w:val="20"/>
                <w:szCs w:val="20"/>
              </w:rPr>
              <w:t>Общешк.</w:t>
            </w:r>
          </w:p>
          <w:p w:rsidR="00E406FF" w:rsidRPr="007E1AB7" w:rsidRDefault="00E406FF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sz w:val="20"/>
                <w:szCs w:val="20"/>
              </w:rPr>
              <w:t>По классам</w:t>
            </w:r>
          </w:p>
        </w:tc>
      </w:tr>
      <w:tr w:rsidR="00E406FF" w:rsidRPr="007E1AB7" w:rsidTr="00E406FF"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06FF" w:rsidRPr="002C5A5D" w:rsidRDefault="00E406FF" w:rsidP="00CC7962">
            <w:r w:rsidRPr="002C5A5D">
              <w:t>Сентябрь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06FF" w:rsidRPr="007E1AB7" w:rsidRDefault="00E406FF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sz w:val="20"/>
                <w:szCs w:val="20"/>
              </w:rPr>
              <w:t>День Знаний. Линейка «Первый звонок». Первый урок: «Наука и технология»</w:t>
            </w:r>
          </w:p>
          <w:p w:rsidR="00E406FF" w:rsidRPr="007E1AB7" w:rsidRDefault="00E406FF" w:rsidP="00B46E7B">
            <w:pPr>
              <w:spacing w:after="0" w:line="240" w:lineRule="auto"/>
              <w:rPr>
                <w:rFonts w:ascii="Times New Roman" w:eastAsia="Calibri" w:hAnsi="Times New Roman"/>
                <w:b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b/>
                <w:sz w:val="20"/>
                <w:szCs w:val="20"/>
                <w:lang w:val="tt-RU"/>
              </w:rPr>
              <w:t xml:space="preserve">5-9 </w:t>
            </w:r>
            <w:r w:rsidRPr="007E1AB7">
              <w:rPr>
                <w:rFonts w:ascii="Times New Roman" w:eastAsia="Calibri" w:hAnsi="Times New Roman"/>
                <w:b/>
                <w:sz w:val="20"/>
                <w:szCs w:val="20"/>
              </w:rPr>
              <w:t>кл.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06FF" w:rsidRPr="007E1AB7" w:rsidRDefault="00E406FF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sz w:val="20"/>
                <w:szCs w:val="20"/>
              </w:rPr>
              <w:t>Нравственное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06FF" w:rsidRPr="007E1AB7" w:rsidRDefault="00E406FF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sz w:val="20"/>
                <w:szCs w:val="20"/>
              </w:rPr>
              <w:t>Зам. дир. по ВР</w:t>
            </w:r>
          </w:p>
          <w:p w:rsidR="00E406FF" w:rsidRPr="007E1AB7" w:rsidRDefault="00E406FF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sz w:val="20"/>
                <w:szCs w:val="20"/>
              </w:rPr>
              <w:t xml:space="preserve">Классные руководители </w:t>
            </w:r>
          </w:p>
          <w:p w:rsidR="00E406FF" w:rsidRPr="007E1AB7" w:rsidRDefault="00E406FF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>
              <w:rPr>
                <w:rFonts w:ascii="Times New Roman" w:eastAsia="Calibri" w:hAnsi="Times New Roman"/>
                <w:color w:val="FF0000"/>
                <w:sz w:val="20"/>
                <w:szCs w:val="20"/>
              </w:rPr>
              <w:t xml:space="preserve"> МИнгазетдинова Р.Ф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06FF" w:rsidRPr="007E1AB7" w:rsidRDefault="00E406FF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sz w:val="20"/>
                <w:szCs w:val="20"/>
              </w:rPr>
              <w:t>Общешк., представители от классов</w:t>
            </w:r>
          </w:p>
        </w:tc>
      </w:tr>
      <w:tr w:rsidR="00E406FF" w:rsidRPr="007E1AB7" w:rsidTr="00E406FF"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06FF" w:rsidRPr="002C5A5D" w:rsidRDefault="00E406FF" w:rsidP="00CC7962"/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06FF" w:rsidRPr="007E1AB7" w:rsidRDefault="00E406FF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sz w:val="20"/>
                <w:szCs w:val="20"/>
              </w:rPr>
              <w:t>Неделя безопасности. Соблюдение 71 закона РТ. Мероприятия в рамках акции «Внимание – дети!» по предупреждению детского дорожно-транспортного травматизма.</w:t>
            </w:r>
          </w:p>
          <w:p w:rsidR="00E406FF" w:rsidRPr="007E1AB7" w:rsidRDefault="00E406FF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b/>
                <w:sz w:val="20"/>
                <w:szCs w:val="20"/>
                <w:lang w:val="tt-RU"/>
              </w:rPr>
              <w:t>5-9</w:t>
            </w:r>
            <w:r w:rsidRPr="007E1AB7">
              <w:rPr>
                <w:rFonts w:ascii="Times New Roman" w:eastAsia="Calibri" w:hAnsi="Times New Roman"/>
                <w:b/>
                <w:sz w:val="20"/>
                <w:szCs w:val="20"/>
              </w:rPr>
              <w:t>кл.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06FF" w:rsidRPr="007E1AB7" w:rsidRDefault="00E406FF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sz w:val="20"/>
                <w:szCs w:val="20"/>
              </w:rPr>
              <w:t>Здоровьесберегающее</w:t>
            </w:r>
          </w:p>
          <w:p w:rsidR="00E406FF" w:rsidRPr="007E1AB7" w:rsidRDefault="00E406FF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06FF" w:rsidRPr="007E1AB7" w:rsidRDefault="00E406FF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sz w:val="20"/>
                <w:szCs w:val="20"/>
              </w:rPr>
              <w:t>Зам. дир. по ВР</w:t>
            </w:r>
          </w:p>
          <w:p w:rsidR="00E406FF" w:rsidRPr="007E1AB7" w:rsidRDefault="00E406FF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sz w:val="20"/>
                <w:szCs w:val="20"/>
              </w:rPr>
              <w:t xml:space="preserve">Классные руководители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06FF" w:rsidRPr="007E1AB7" w:rsidRDefault="00E406FF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sz w:val="20"/>
                <w:szCs w:val="20"/>
              </w:rPr>
              <w:t>Общешк.</w:t>
            </w:r>
          </w:p>
          <w:p w:rsidR="00E406FF" w:rsidRPr="007E1AB7" w:rsidRDefault="00E406FF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sz w:val="20"/>
                <w:szCs w:val="20"/>
              </w:rPr>
              <w:t>По классам</w:t>
            </w:r>
          </w:p>
        </w:tc>
      </w:tr>
      <w:tr w:rsidR="00E406FF" w:rsidRPr="007E1AB7" w:rsidTr="00E406FF"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06FF" w:rsidRPr="002C5A5D" w:rsidRDefault="00E406FF" w:rsidP="00CC7962"/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06FF" w:rsidRPr="007E1AB7" w:rsidRDefault="00E406FF" w:rsidP="00B46E7B">
            <w:pPr>
              <w:spacing w:after="0" w:line="240" w:lineRule="auto"/>
              <w:rPr>
                <w:rFonts w:ascii="Times New Roman" w:eastAsia="Calibri" w:hAnsi="Times New Roman"/>
                <w:b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sz w:val="20"/>
                <w:szCs w:val="20"/>
              </w:rPr>
              <w:t>Неделя добра-202</w:t>
            </w:r>
            <w:r>
              <w:rPr>
                <w:rFonts w:ascii="Times New Roman" w:eastAsia="Calibri" w:hAnsi="Times New Roman"/>
                <w:sz w:val="20"/>
                <w:szCs w:val="20"/>
              </w:rPr>
              <w:t>3</w:t>
            </w:r>
            <w:r w:rsidRPr="007E1AB7">
              <w:rPr>
                <w:rFonts w:ascii="Times New Roman" w:eastAsia="Calibri" w:hAnsi="Times New Roman"/>
                <w:sz w:val="20"/>
                <w:szCs w:val="20"/>
              </w:rPr>
              <w:t xml:space="preserve"> (по отдельному плану</w:t>
            </w:r>
            <w:r w:rsidRPr="007E1AB7">
              <w:rPr>
                <w:rFonts w:ascii="Times New Roman" w:eastAsia="Calibri" w:hAnsi="Times New Roman"/>
                <w:b/>
                <w:sz w:val="20"/>
                <w:szCs w:val="20"/>
              </w:rPr>
              <w:t>)</w:t>
            </w:r>
          </w:p>
          <w:p w:rsidR="00E406FF" w:rsidRPr="007E1AB7" w:rsidRDefault="00E406FF" w:rsidP="00B46E7B">
            <w:pPr>
              <w:spacing w:after="0" w:line="240" w:lineRule="auto"/>
              <w:rPr>
                <w:rFonts w:ascii="Times New Roman" w:eastAsia="Calibri" w:hAnsi="Times New Roman"/>
                <w:b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b/>
                <w:sz w:val="20"/>
                <w:szCs w:val="20"/>
                <w:lang w:val="tt-RU"/>
              </w:rPr>
              <w:t>5-9</w:t>
            </w:r>
            <w:r w:rsidRPr="007E1AB7">
              <w:rPr>
                <w:rFonts w:ascii="Times New Roman" w:eastAsia="Calibri" w:hAnsi="Times New Roman"/>
                <w:b/>
                <w:sz w:val="20"/>
                <w:szCs w:val="20"/>
              </w:rPr>
              <w:t>кл.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06FF" w:rsidRPr="007E1AB7" w:rsidRDefault="00E406FF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sz w:val="20"/>
                <w:szCs w:val="20"/>
              </w:rPr>
              <w:t>Нравственное</w:t>
            </w:r>
          </w:p>
          <w:p w:rsidR="00E406FF" w:rsidRPr="007E1AB7" w:rsidRDefault="00E406FF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sz w:val="20"/>
                <w:szCs w:val="20"/>
              </w:rPr>
              <w:t>Гражданско-патриотическое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06FF" w:rsidRPr="007E1AB7" w:rsidRDefault="00E406FF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sz w:val="20"/>
                <w:szCs w:val="20"/>
              </w:rPr>
              <w:t>Зам. дир. по ВР</w:t>
            </w:r>
          </w:p>
          <w:p w:rsidR="00E406FF" w:rsidRPr="007E1AB7" w:rsidRDefault="00E406FF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sz w:val="20"/>
                <w:szCs w:val="20"/>
              </w:rPr>
              <w:t xml:space="preserve">Классные руководители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06FF" w:rsidRPr="007E1AB7" w:rsidRDefault="00E406FF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sz w:val="20"/>
                <w:szCs w:val="20"/>
              </w:rPr>
              <w:t>По классам</w:t>
            </w:r>
          </w:p>
        </w:tc>
      </w:tr>
      <w:tr w:rsidR="00E406FF" w:rsidRPr="007E1AB7" w:rsidTr="00E406FF"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06FF" w:rsidRPr="002C5A5D" w:rsidRDefault="00E406FF" w:rsidP="00CC7962"/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06FF" w:rsidRPr="007E1AB7" w:rsidRDefault="00E406FF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  <w:lang w:val="tt-RU"/>
              </w:rPr>
            </w:pPr>
            <w:r w:rsidRPr="007E1AB7">
              <w:rPr>
                <w:rFonts w:ascii="Times New Roman" w:eastAsia="Calibri" w:hAnsi="Times New Roman"/>
                <w:sz w:val="20"/>
                <w:szCs w:val="20"/>
              </w:rPr>
              <w:t>Дежурство по школе</w:t>
            </w:r>
            <w:r w:rsidRPr="007E1AB7">
              <w:rPr>
                <w:rFonts w:ascii="Times New Roman" w:eastAsia="Calibri" w:hAnsi="Times New Roman"/>
                <w:sz w:val="20"/>
                <w:szCs w:val="20"/>
                <w:lang w:val="tt-RU"/>
              </w:rPr>
              <w:t xml:space="preserve"> </w:t>
            </w:r>
            <w:r w:rsidRPr="007E1AB7">
              <w:rPr>
                <w:rFonts w:ascii="Times New Roman" w:eastAsia="Calibri" w:hAnsi="Times New Roman"/>
                <w:b/>
                <w:sz w:val="20"/>
                <w:szCs w:val="20"/>
                <w:lang w:val="tt-RU"/>
              </w:rPr>
              <w:t>5-9</w:t>
            </w:r>
            <w:r w:rsidRPr="007E1AB7">
              <w:rPr>
                <w:rFonts w:ascii="Times New Roman" w:eastAsia="Calibri" w:hAnsi="Times New Roman"/>
                <w:b/>
                <w:sz w:val="20"/>
                <w:szCs w:val="20"/>
              </w:rPr>
              <w:t>кл.</w:t>
            </w:r>
          </w:p>
          <w:p w:rsidR="00E406FF" w:rsidRPr="007E1AB7" w:rsidRDefault="00E406FF" w:rsidP="00B46E7B">
            <w:pPr>
              <w:spacing w:after="0" w:line="240" w:lineRule="auto"/>
              <w:rPr>
                <w:rFonts w:ascii="Times New Roman" w:eastAsia="Calibri" w:hAnsi="Times New Roman"/>
                <w:b/>
                <w:sz w:val="20"/>
                <w:szCs w:val="20"/>
                <w:lang w:val="tt-RU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06FF" w:rsidRPr="007E1AB7" w:rsidRDefault="00E406FF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sz w:val="20"/>
                <w:szCs w:val="20"/>
              </w:rPr>
              <w:t>Здоровьесберегающее</w:t>
            </w:r>
          </w:p>
          <w:p w:rsidR="00E406FF" w:rsidRPr="007E1AB7" w:rsidRDefault="00E406FF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sz w:val="20"/>
                <w:szCs w:val="20"/>
              </w:rPr>
              <w:t>Трудовое</w:t>
            </w:r>
          </w:p>
          <w:p w:rsidR="00E406FF" w:rsidRPr="007E1AB7" w:rsidRDefault="00E406FF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sz w:val="20"/>
                <w:szCs w:val="20"/>
              </w:rPr>
              <w:t>Эстетическое</w:t>
            </w:r>
          </w:p>
          <w:p w:rsidR="00E406FF" w:rsidRPr="007E1AB7" w:rsidRDefault="00E406FF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06FF" w:rsidRPr="007E1AB7" w:rsidRDefault="00E406FF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sz w:val="20"/>
                <w:szCs w:val="20"/>
              </w:rPr>
              <w:t xml:space="preserve">Классные руководители </w:t>
            </w:r>
          </w:p>
          <w:p w:rsidR="00E406FF" w:rsidRPr="007E1AB7" w:rsidRDefault="00E406FF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06FF" w:rsidRPr="007E1AB7" w:rsidRDefault="00E406FF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sz w:val="20"/>
                <w:szCs w:val="20"/>
              </w:rPr>
              <w:t>Общешк.</w:t>
            </w:r>
          </w:p>
          <w:p w:rsidR="00E406FF" w:rsidRPr="007E1AB7" w:rsidRDefault="00E406FF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sz w:val="20"/>
                <w:szCs w:val="20"/>
              </w:rPr>
              <w:t>По классам</w:t>
            </w:r>
          </w:p>
        </w:tc>
      </w:tr>
      <w:tr w:rsidR="00E406FF" w:rsidRPr="007E1AB7" w:rsidTr="00E406FF"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06FF" w:rsidRPr="002C5A5D" w:rsidRDefault="00E406FF" w:rsidP="00CC7962"/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06FF" w:rsidRPr="007E1AB7" w:rsidRDefault="00E406FF" w:rsidP="00B46E7B">
            <w:pPr>
              <w:spacing w:after="0" w:line="240" w:lineRule="auto"/>
              <w:contextualSpacing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sz w:val="20"/>
                <w:szCs w:val="20"/>
              </w:rPr>
              <w:t>Линейка к Дню солидарности в борьбе с терроризмом «Будем помнить всегда!»</w:t>
            </w:r>
          </w:p>
          <w:p w:rsidR="00E406FF" w:rsidRPr="007E1AB7" w:rsidRDefault="00E406FF" w:rsidP="00B46E7B">
            <w:pPr>
              <w:spacing w:after="0" w:line="240" w:lineRule="auto"/>
              <w:contextualSpacing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sz w:val="20"/>
                <w:szCs w:val="20"/>
              </w:rPr>
              <w:t>Тематический урок «Когда чужая беда становится своей»</w:t>
            </w:r>
          </w:p>
          <w:p w:rsidR="00E406FF" w:rsidRPr="007E1AB7" w:rsidRDefault="00E406FF" w:rsidP="00B46E7B">
            <w:pPr>
              <w:spacing w:after="0" w:line="240" w:lineRule="auto"/>
              <w:contextualSpacing/>
              <w:rPr>
                <w:rFonts w:ascii="Times New Roman" w:eastAsia="Calibri" w:hAnsi="Times New Roman"/>
                <w:b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b/>
                <w:sz w:val="20"/>
                <w:szCs w:val="20"/>
                <w:lang w:val="tt-RU"/>
              </w:rPr>
              <w:t>5-9</w:t>
            </w:r>
            <w:r w:rsidRPr="007E1AB7">
              <w:rPr>
                <w:rFonts w:ascii="Times New Roman" w:eastAsia="Calibri" w:hAnsi="Times New Roman"/>
                <w:b/>
                <w:sz w:val="20"/>
                <w:szCs w:val="20"/>
              </w:rPr>
              <w:t>кл..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06FF" w:rsidRPr="007E1AB7" w:rsidRDefault="00E406FF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sz w:val="20"/>
                <w:szCs w:val="20"/>
              </w:rPr>
              <w:t>Гражданско-патриотическое</w:t>
            </w:r>
          </w:p>
          <w:p w:rsidR="00E406FF" w:rsidRPr="007E1AB7" w:rsidRDefault="00E406FF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sz w:val="20"/>
                <w:szCs w:val="20"/>
              </w:rPr>
              <w:t>Нравственное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06FF" w:rsidRPr="007E1AB7" w:rsidRDefault="00E406FF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sz w:val="20"/>
                <w:szCs w:val="20"/>
              </w:rPr>
              <w:t>Зам. дир. по ВР</w:t>
            </w:r>
          </w:p>
          <w:p w:rsidR="00E406FF" w:rsidRPr="007E1AB7" w:rsidRDefault="00E406FF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sz w:val="20"/>
                <w:szCs w:val="20"/>
              </w:rPr>
              <w:t xml:space="preserve">Классные руководители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06FF" w:rsidRPr="007E1AB7" w:rsidRDefault="00E406FF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sz w:val="20"/>
                <w:szCs w:val="20"/>
              </w:rPr>
              <w:t>Общешк.</w:t>
            </w:r>
          </w:p>
        </w:tc>
      </w:tr>
      <w:tr w:rsidR="00E406FF" w:rsidRPr="007E1AB7" w:rsidTr="00E406FF"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06FF" w:rsidRPr="002C5A5D" w:rsidRDefault="00E406FF" w:rsidP="00CC7962"/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06FF" w:rsidRPr="007E1AB7" w:rsidRDefault="00E406FF" w:rsidP="00B46E7B">
            <w:pPr>
              <w:spacing w:after="0" w:line="240" w:lineRule="auto"/>
              <w:rPr>
                <w:rFonts w:ascii="Times New Roman" w:eastAsia="Calibri" w:hAnsi="Times New Roman"/>
                <w:b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kern w:val="2"/>
                <w:sz w:val="20"/>
                <w:szCs w:val="20"/>
                <w:lang w:val="tt-RU"/>
              </w:rPr>
              <w:t>8 сентября – Международный день распространения грамотности.</w:t>
            </w:r>
            <w:r w:rsidRPr="007E1AB7">
              <w:rPr>
                <w:rFonts w:eastAsia="Calibri"/>
                <w:kern w:val="2"/>
                <w:lang w:val="tt-RU"/>
              </w:rPr>
              <w:t xml:space="preserve"> </w:t>
            </w:r>
            <w:r w:rsidRPr="007E1AB7">
              <w:rPr>
                <w:rFonts w:ascii="Times New Roman" w:eastAsia="Calibri" w:hAnsi="Times New Roman"/>
                <w:b/>
                <w:sz w:val="20"/>
                <w:szCs w:val="20"/>
                <w:lang w:val="tt-RU"/>
              </w:rPr>
              <w:t>5</w:t>
            </w:r>
            <w:r w:rsidRPr="007E1AB7">
              <w:rPr>
                <w:rFonts w:ascii="Times New Roman" w:eastAsia="Calibri" w:hAnsi="Times New Roman"/>
                <w:b/>
                <w:sz w:val="20"/>
                <w:szCs w:val="20"/>
              </w:rPr>
              <w:t>-9 кл.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06FF" w:rsidRPr="007E1AB7" w:rsidRDefault="00E406FF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sz w:val="20"/>
                <w:szCs w:val="20"/>
              </w:rPr>
              <w:t>Нравственное</w:t>
            </w:r>
          </w:p>
          <w:p w:rsidR="00E406FF" w:rsidRPr="007E1AB7" w:rsidRDefault="00E406FF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sz w:val="20"/>
                <w:szCs w:val="20"/>
              </w:rPr>
              <w:t>Гражданско-патриотическое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06FF" w:rsidRPr="007E1AB7" w:rsidRDefault="00E406FF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sz w:val="20"/>
                <w:szCs w:val="20"/>
              </w:rPr>
              <w:t>Учителя-филологи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06FF" w:rsidRPr="007E1AB7" w:rsidRDefault="00E406FF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sz w:val="20"/>
                <w:szCs w:val="20"/>
              </w:rPr>
              <w:t>Общешк.</w:t>
            </w:r>
          </w:p>
        </w:tc>
      </w:tr>
      <w:tr w:rsidR="00E406FF" w:rsidRPr="007E1AB7" w:rsidTr="00E406FF"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06FF" w:rsidRPr="002C5A5D" w:rsidRDefault="00E406FF" w:rsidP="00CC7962"/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06FF" w:rsidRPr="007E1AB7" w:rsidRDefault="00E406FF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sz w:val="20"/>
                <w:szCs w:val="20"/>
              </w:rPr>
              <w:t>Субботник «Мы за чистую деревню».</w:t>
            </w:r>
          </w:p>
          <w:p w:rsidR="00E406FF" w:rsidRPr="007E1AB7" w:rsidRDefault="00E406FF" w:rsidP="00B46E7B">
            <w:pPr>
              <w:spacing w:after="0" w:line="240" w:lineRule="auto"/>
              <w:rPr>
                <w:rFonts w:ascii="Times New Roman" w:eastAsia="Calibri" w:hAnsi="Times New Roman"/>
                <w:b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b/>
                <w:sz w:val="20"/>
                <w:szCs w:val="20"/>
                <w:lang w:val="tt-RU"/>
              </w:rPr>
              <w:t>5</w:t>
            </w:r>
            <w:r w:rsidRPr="007E1AB7">
              <w:rPr>
                <w:rFonts w:ascii="Times New Roman" w:eastAsia="Calibri" w:hAnsi="Times New Roman"/>
                <w:b/>
                <w:sz w:val="20"/>
                <w:szCs w:val="20"/>
              </w:rPr>
              <w:t>-9 кл.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06FF" w:rsidRPr="007E1AB7" w:rsidRDefault="00E406FF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sz w:val="20"/>
                <w:szCs w:val="20"/>
              </w:rPr>
              <w:t>Трудовое</w:t>
            </w:r>
          </w:p>
          <w:p w:rsidR="00E406FF" w:rsidRPr="007E1AB7" w:rsidRDefault="00E406FF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sz w:val="20"/>
                <w:szCs w:val="20"/>
              </w:rPr>
              <w:t>Экологическое</w:t>
            </w:r>
          </w:p>
          <w:p w:rsidR="00E406FF" w:rsidRPr="007E1AB7" w:rsidRDefault="00E406FF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sz w:val="20"/>
                <w:szCs w:val="20"/>
              </w:rPr>
              <w:t>Гражданско-патриотическое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06FF" w:rsidRPr="007E1AB7" w:rsidRDefault="00E406FF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sz w:val="20"/>
                <w:szCs w:val="20"/>
              </w:rPr>
              <w:t>Зам. дир. по ВР</w:t>
            </w:r>
          </w:p>
          <w:p w:rsidR="00E406FF" w:rsidRPr="007E1AB7" w:rsidRDefault="00E406FF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sz w:val="20"/>
                <w:szCs w:val="20"/>
              </w:rPr>
              <w:t xml:space="preserve">Классные руководители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06FF" w:rsidRPr="007E1AB7" w:rsidRDefault="00E406FF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sz w:val="20"/>
                <w:szCs w:val="20"/>
              </w:rPr>
              <w:t>Общешк.</w:t>
            </w:r>
          </w:p>
          <w:p w:rsidR="00E406FF" w:rsidRPr="007E1AB7" w:rsidRDefault="00E406FF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</w:p>
        </w:tc>
      </w:tr>
      <w:tr w:rsidR="00E406FF" w:rsidRPr="007E1AB7" w:rsidTr="00E406FF"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06FF" w:rsidRPr="002C5A5D" w:rsidRDefault="00E406FF" w:rsidP="00CC7962"/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06FF" w:rsidRPr="007E1AB7" w:rsidRDefault="00E406FF" w:rsidP="003B5B8E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>
              <w:rPr>
                <w:rFonts w:ascii="Times New Roman" w:eastAsia="Calibri" w:hAnsi="Times New Roman"/>
                <w:sz w:val="20"/>
                <w:szCs w:val="20"/>
              </w:rPr>
              <w:t>17 сентября</w:t>
            </w:r>
            <w:r>
              <w:rPr>
                <w:rFonts w:ascii="Times New Roman" w:eastAsia="Calibri" w:hAnsi="Times New Roman"/>
                <w:sz w:val="20"/>
                <w:szCs w:val="20"/>
              </w:rPr>
              <w:tab/>
              <w:t xml:space="preserve">-166 </w:t>
            </w:r>
            <w:r w:rsidRPr="005C479C">
              <w:rPr>
                <w:rFonts w:ascii="Times New Roman" w:eastAsia="Calibri" w:hAnsi="Times New Roman"/>
                <w:sz w:val="20"/>
                <w:szCs w:val="20"/>
              </w:rPr>
              <w:t>лет со дня рождения русского ученого, писателя Константина Эдуардовича Циолковского (1857 - 1935)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06FF" w:rsidRPr="007E1AB7" w:rsidRDefault="00E406FF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5C479C">
              <w:rPr>
                <w:rFonts w:ascii="Times New Roman" w:eastAsia="Calibri" w:hAnsi="Times New Roman"/>
                <w:sz w:val="20"/>
                <w:szCs w:val="20"/>
              </w:rPr>
              <w:t>Гражданско-патриотическое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06FF" w:rsidRPr="007E1AB7" w:rsidRDefault="00E406FF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>
              <w:rPr>
                <w:rFonts w:ascii="Times New Roman" w:eastAsia="Calibri" w:hAnsi="Times New Roman"/>
                <w:sz w:val="20"/>
                <w:szCs w:val="20"/>
              </w:rPr>
              <w:t>Учителя предметники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06FF" w:rsidRPr="007E1AB7" w:rsidRDefault="00E406FF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>
              <w:rPr>
                <w:rFonts w:ascii="Times New Roman" w:eastAsia="Calibri" w:hAnsi="Times New Roman"/>
                <w:sz w:val="20"/>
                <w:szCs w:val="20"/>
              </w:rPr>
              <w:t>По классам</w:t>
            </w:r>
          </w:p>
        </w:tc>
      </w:tr>
      <w:tr w:rsidR="00E406FF" w:rsidRPr="007E1AB7" w:rsidTr="00E406FF"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06FF" w:rsidRPr="002C5A5D" w:rsidRDefault="00E406FF" w:rsidP="00CC7962"/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06FF" w:rsidRPr="007E1AB7" w:rsidRDefault="00E406FF" w:rsidP="003B5B8E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sz w:val="20"/>
                <w:szCs w:val="20"/>
              </w:rPr>
              <w:t>Всероссийский день бега «Кросс нации» (в рамках Недели добра-202</w:t>
            </w:r>
            <w:r>
              <w:rPr>
                <w:rFonts w:ascii="Times New Roman" w:eastAsia="Calibri" w:hAnsi="Times New Roman"/>
                <w:sz w:val="20"/>
                <w:szCs w:val="20"/>
              </w:rPr>
              <w:t>3</w:t>
            </w:r>
            <w:r w:rsidRPr="007E1AB7">
              <w:rPr>
                <w:rFonts w:ascii="Times New Roman" w:eastAsia="Calibri" w:hAnsi="Times New Roman"/>
                <w:sz w:val="20"/>
                <w:szCs w:val="20"/>
              </w:rPr>
              <w:t>)</w:t>
            </w:r>
            <w:r w:rsidRPr="007E1AB7">
              <w:rPr>
                <w:rFonts w:ascii="Times New Roman" w:eastAsia="Calibri" w:hAnsi="Times New Roman"/>
                <w:sz w:val="20"/>
                <w:szCs w:val="20"/>
                <w:lang w:val="tt-RU"/>
              </w:rPr>
              <w:t xml:space="preserve"> </w:t>
            </w:r>
            <w:r w:rsidRPr="007E1AB7">
              <w:rPr>
                <w:rFonts w:ascii="Times New Roman" w:eastAsia="Calibri" w:hAnsi="Times New Roman"/>
                <w:b/>
                <w:sz w:val="20"/>
                <w:szCs w:val="20"/>
                <w:lang w:val="tt-RU"/>
              </w:rPr>
              <w:t>5</w:t>
            </w:r>
            <w:r w:rsidRPr="007E1AB7">
              <w:rPr>
                <w:rFonts w:ascii="Times New Roman" w:eastAsia="Calibri" w:hAnsi="Times New Roman"/>
                <w:b/>
                <w:sz w:val="20"/>
                <w:szCs w:val="20"/>
              </w:rPr>
              <w:t>-9 кл.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06FF" w:rsidRPr="007E1AB7" w:rsidRDefault="00E406FF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sz w:val="20"/>
                <w:szCs w:val="20"/>
              </w:rPr>
              <w:t>Здоровье-сберегающее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06FF" w:rsidRPr="007E1AB7" w:rsidRDefault="00E406FF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sz w:val="20"/>
                <w:szCs w:val="20"/>
              </w:rPr>
              <w:t>Зам. дир.по ВР</w:t>
            </w:r>
          </w:p>
          <w:p w:rsidR="00E406FF" w:rsidRPr="007E1AB7" w:rsidRDefault="00E406FF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sz w:val="20"/>
                <w:szCs w:val="20"/>
              </w:rPr>
              <w:t>Учитель физ-ры</w:t>
            </w:r>
          </w:p>
          <w:p w:rsidR="00E406FF" w:rsidRPr="007E1AB7" w:rsidRDefault="00E406FF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sz w:val="20"/>
                <w:szCs w:val="20"/>
              </w:rPr>
              <w:t>Кл.рук.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06FF" w:rsidRPr="007E1AB7" w:rsidRDefault="00E406FF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sz w:val="20"/>
                <w:szCs w:val="20"/>
              </w:rPr>
              <w:t>Общешк.</w:t>
            </w:r>
          </w:p>
        </w:tc>
      </w:tr>
      <w:tr w:rsidR="00E406FF" w:rsidRPr="007E1AB7" w:rsidTr="00E406FF"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06FF" w:rsidRPr="002C5A5D" w:rsidRDefault="00E406FF" w:rsidP="00CC7962"/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06FF" w:rsidRPr="007E1AB7" w:rsidRDefault="00E406FF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sz w:val="20"/>
                <w:szCs w:val="20"/>
              </w:rPr>
              <w:t xml:space="preserve">День окончания Второй Мировой войны. 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06FF" w:rsidRPr="007E1AB7" w:rsidRDefault="00E406FF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sz w:val="20"/>
                <w:szCs w:val="20"/>
              </w:rPr>
              <w:t>Гражданско-патриотическое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06FF" w:rsidRPr="007E1AB7" w:rsidRDefault="00E406FF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sz w:val="20"/>
                <w:szCs w:val="20"/>
              </w:rPr>
              <w:t>Зам. дир. по ВР</w:t>
            </w:r>
          </w:p>
          <w:p w:rsidR="00E406FF" w:rsidRPr="007E1AB7" w:rsidRDefault="00E406FF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sz w:val="20"/>
                <w:szCs w:val="20"/>
              </w:rPr>
              <w:t>Кл</w:t>
            </w:r>
            <w:r w:rsidRPr="007E1AB7">
              <w:rPr>
                <w:rFonts w:ascii="Times New Roman" w:eastAsia="Calibri" w:hAnsi="Times New Roman"/>
                <w:sz w:val="20"/>
                <w:szCs w:val="20"/>
                <w:lang w:val="tt-RU"/>
              </w:rPr>
              <w:t>.</w:t>
            </w:r>
            <w:r w:rsidRPr="007E1AB7">
              <w:rPr>
                <w:rFonts w:ascii="Times New Roman" w:eastAsia="Calibri" w:hAnsi="Times New Roman"/>
                <w:sz w:val="20"/>
                <w:szCs w:val="20"/>
              </w:rPr>
              <w:t xml:space="preserve">руководители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06FF" w:rsidRPr="007E1AB7" w:rsidRDefault="00E406FF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sz w:val="20"/>
                <w:szCs w:val="20"/>
              </w:rPr>
              <w:t>Общешк.</w:t>
            </w:r>
          </w:p>
          <w:p w:rsidR="00E406FF" w:rsidRPr="007E1AB7" w:rsidRDefault="00E406FF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</w:p>
        </w:tc>
      </w:tr>
      <w:tr w:rsidR="00E406FF" w:rsidRPr="007E1AB7" w:rsidTr="00E406FF">
        <w:trPr>
          <w:trHeight w:val="1044"/>
        </w:trPr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06FF" w:rsidRPr="002C5A5D" w:rsidRDefault="00E406FF" w:rsidP="00CC7962"/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06FF" w:rsidRPr="007E1AB7" w:rsidRDefault="00E406FF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sz w:val="20"/>
                <w:szCs w:val="20"/>
              </w:rPr>
              <w:t>День Здоровья «Праздник спорта и здоровья»; Пропаганда вакцинации против ГРИППа.</w:t>
            </w:r>
          </w:p>
          <w:p w:rsidR="00E406FF" w:rsidRPr="007E1AB7" w:rsidRDefault="00E406FF" w:rsidP="00B46E7B">
            <w:pPr>
              <w:spacing w:after="0" w:line="240" w:lineRule="auto"/>
              <w:rPr>
                <w:rFonts w:ascii="Times New Roman" w:eastAsia="Calibri" w:hAnsi="Times New Roman"/>
                <w:b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b/>
                <w:sz w:val="20"/>
                <w:szCs w:val="20"/>
                <w:lang w:val="tt-RU"/>
              </w:rPr>
              <w:t>5</w:t>
            </w:r>
            <w:r w:rsidRPr="007E1AB7">
              <w:rPr>
                <w:rFonts w:ascii="Times New Roman" w:eastAsia="Calibri" w:hAnsi="Times New Roman"/>
                <w:b/>
                <w:sz w:val="20"/>
                <w:szCs w:val="20"/>
              </w:rPr>
              <w:t>-9 кл.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06FF" w:rsidRPr="007E1AB7" w:rsidRDefault="00E406FF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sz w:val="20"/>
                <w:szCs w:val="20"/>
              </w:rPr>
              <w:t>Здоровье-сберегающее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06FF" w:rsidRPr="007E1AB7" w:rsidRDefault="00E406FF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sz w:val="20"/>
                <w:szCs w:val="20"/>
              </w:rPr>
              <w:t>Учитель физ-ры</w:t>
            </w:r>
          </w:p>
          <w:p w:rsidR="00E406FF" w:rsidRPr="007E1AB7" w:rsidRDefault="00E406FF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sz w:val="20"/>
                <w:szCs w:val="20"/>
              </w:rPr>
              <w:t>Зам. дир.по ВР</w:t>
            </w:r>
          </w:p>
          <w:p w:rsidR="00E406FF" w:rsidRPr="007E1AB7" w:rsidRDefault="00E406FF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06FF" w:rsidRPr="007E1AB7" w:rsidRDefault="00E406FF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sz w:val="20"/>
                <w:szCs w:val="20"/>
              </w:rPr>
              <w:t>Общешк.</w:t>
            </w:r>
          </w:p>
        </w:tc>
      </w:tr>
      <w:tr w:rsidR="00E406FF" w:rsidRPr="007E1AB7" w:rsidTr="00E406FF">
        <w:trPr>
          <w:trHeight w:val="299"/>
        </w:trPr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06FF" w:rsidRPr="002C5A5D" w:rsidRDefault="00E406FF" w:rsidP="00CC7962"/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06FF" w:rsidRPr="007E1AB7" w:rsidRDefault="00E406FF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sz w:val="20"/>
                <w:szCs w:val="20"/>
              </w:rPr>
              <w:t xml:space="preserve">Посадка деревьев. 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06FF" w:rsidRPr="007E1AB7" w:rsidRDefault="00E406FF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sz w:val="20"/>
                <w:szCs w:val="20"/>
              </w:rPr>
              <w:t>Экологическое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06FF" w:rsidRPr="007E1AB7" w:rsidRDefault="00E406FF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sz w:val="20"/>
                <w:szCs w:val="20"/>
              </w:rPr>
              <w:t>кл.рук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06FF" w:rsidRPr="007E1AB7" w:rsidRDefault="00E406FF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sz w:val="20"/>
                <w:szCs w:val="20"/>
              </w:rPr>
              <w:t>общешкольный</w:t>
            </w:r>
          </w:p>
        </w:tc>
      </w:tr>
      <w:tr w:rsidR="00E406FF" w:rsidRPr="007E1AB7" w:rsidTr="00E406FF"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06FF" w:rsidRPr="002C5A5D" w:rsidRDefault="00E406FF" w:rsidP="00CC7962">
            <w:r w:rsidRPr="002C5A5D">
              <w:t>Октябрь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06FF" w:rsidRPr="007E1AB7" w:rsidRDefault="00E406FF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sz w:val="20"/>
                <w:szCs w:val="20"/>
              </w:rPr>
              <w:t>Акция «Школьники -  пожилым людям» ко Дню пожилых людей.</w:t>
            </w:r>
          </w:p>
          <w:p w:rsidR="00E406FF" w:rsidRPr="007E1AB7" w:rsidRDefault="00E406FF" w:rsidP="00B46E7B">
            <w:pPr>
              <w:spacing w:after="0" w:line="240" w:lineRule="auto"/>
              <w:rPr>
                <w:rFonts w:ascii="Times New Roman" w:eastAsia="Calibri" w:hAnsi="Times New Roman"/>
                <w:b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sz w:val="20"/>
                <w:szCs w:val="20"/>
              </w:rPr>
              <w:t>Мастер-класс по изготовлению открытки к Дню пожилого человека</w:t>
            </w:r>
            <w:r w:rsidRPr="007E1AB7">
              <w:rPr>
                <w:rFonts w:ascii="Times New Roman" w:eastAsia="Calibri" w:hAnsi="Times New Roman"/>
                <w:sz w:val="20"/>
                <w:szCs w:val="20"/>
                <w:lang w:val="tt-RU"/>
              </w:rPr>
              <w:t xml:space="preserve"> 5</w:t>
            </w:r>
            <w:r w:rsidRPr="007E1AB7">
              <w:rPr>
                <w:rFonts w:ascii="Times New Roman" w:eastAsia="Calibri" w:hAnsi="Times New Roman"/>
                <w:b/>
                <w:sz w:val="20"/>
                <w:szCs w:val="20"/>
              </w:rPr>
              <w:t>-9 кл.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06FF" w:rsidRPr="007E1AB7" w:rsidRDefault="00E406FF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sz w:val="20"/>
                <w:szCs w:val="20"/>
              </w:rPr>
              <w:t>Нравственное</w:t>
            </w:r>
          </w:p>
          <w:p w:rsidR="00E406FF" w:rsidRPr="007E1AB7" w:rsidRDefault="00E406FF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sz w:val="20"/>
                <w:szCs w:val="20"/>
              </w:rPr>
              <w:t>трудовое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06FF" w:rsidRPr="007E1AB7" w:rsidRDefault="00E406FF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sz w:val="20"/>
                <w:szCs w:val="20"/>
              </w:rPr>
              <w:t>Зам. дир.по ВР</w:t>
            </w:r>
          </w:p>
          <w:p w:rsidR="00E406FF" w:rsidRPr="007E1AB7" w:rsidRDefault="00E406FF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sz w:val="20"/>
                <w:szCs w:val="20"/>
              </w:rPr>
              <w:t>Кл.рук.</w:t>
            </w:r>
          </w:p>
          <w:p w:rsidR="00E406FF" w:rsidRPr="007E1AB7" w:rsidRDefault="00E406FF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sz w:val="20"/>
                <w:szCs w:val="20"/>
              </w:rPr>
              <w:t>Пед.орг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06FF" w:rsidRPr="007E1AB7" w:rsidRDefault="00E406FF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sz w:val="20"/>
                <w:szCs w:val="20"/>
              </w:rPr>
              <w:t>Общешк.</w:t>
            </w:r>
          </w:p>
        </w:tc>
      </w:tr>
      <w:tr w:rsidR="00E406FF" w:rsidRPr="007E1AB7" w:rsidTr="00E406FF"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06FF" w:rsidRPr="002C5A5D" w:rsidRDefault="00E406FF" w:rsidP="00CC7962"/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06FF" w:rsidRPr="007E1AB7" w:rsidRDefault="00E406FF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sz w:val="20"/>
                <w:szCs w:val="20"/>
              </w:rPr>
              <w:t>Международный день школьных библиотек</w:t>
            </w:r>
            <w:r w:rsidRPr="007E1AB7">
              <w:rPr>
                <w:rFonts w:ascii="Times New Roman" w:eastAsia="Calibri" w:hAnsi="Times New Roman"/>
                <w:sz w:val="20"/>
                <w:szCs w:val="20"/>
                <w:lang w:val="tt-RU"/>
              </w:rPr>
              <w:t xml:space="preserve"> </w:t>
            </w:r>
            <w:r w:rsidRPr="007E1AB7">
              <w:rPr>
                <w:rFonts w:ascii="Times New Roman" w:eastAsia="Calibri" w:hAnsi="Times New Roman"/>
                <w:b/>
                <w:sz w:val="20"/>
                <w:szCs w:val="20"/>
                <w:lang w:val="tt-RU"/>
              </w:rPr>
              <w:t>5</w:t>
            </w:r>
            <w:r w:rsidRPr="007E1AB7">
              <w:rPr>
                <w:rFonts w:ascii="Times New Roman" w:eastAsia="Calibri" w:hAnsi="Times New Roman"/>
                <w:b/>
                <w:sz w:val="20"/>
                <w:szCs w:val="20"/>
              </w:rPr>
              <w:t>-9 кл.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06FF" w:rsidRPr="007E1AB7" w:rsidRDefault="00E406FF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sz w:val="20"/>
                <w:szCs w:val="20"/>
              </w:rPr>
              <w:t>Интеллектуальное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06FF" w:rsidRPr="007E1AB7" w:rsidRDefault="00E406FF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sz w:val="20"/>
                <w:szCs w:val="20"/>
              </w:rPr>
              <w:t>Библиотекарь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06FF" w:rsidRPr="007E1AB7" w:rsidRDefault="00E406FF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sz w:val="20"/>
                <w:szCs w:val="20"/>
              </w:rPr>
              <w:t>Общешк.</w:t>
            </w:r>
          </w:p>
          <w:p w:rsidR="00E406FF" w:rsidRPr="007E1AB7" w:rsidRDefault="00E406FF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sz w:val="20"/>
                <w:szCs w:val="20"/>
              </w:rPr>
              <w:t>По классам</w:t>
            </w:r>
          </w:p>
        </w:tc>
      </w:tr>
      <w:tr w:rsidR="00E406FF" w:rsidRPr="007E1AB7" w:rsidTr="00E406FF"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06FF" w:rsidRPr="002C5A5D" w:rsidRDefault="00E406FF" w:rsidP="00CC7962"/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06FF" w:rsidRPr="007E1AB7" w:rsidRDefault="00E406FF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sz w:val="20"/>
                <w:szCs w:val="20"/>
              </w:rPr>
              <w:t xml:space="preserve">Мероприятия </w:t>
            </w:r>
            <w:r w:rsidRPr="007E1AB7">
              <w:rPr>
                <w:rFonts w:ascii="Times New Roman" w:eastAsia="Calibri" w:hAnsi="Times New Roman"/>
                <w:sz w:val="20"/>
                <w:szCs w:val="20"/>
                <w:lang w:val="tt-RU"/>
              </w:rPr>
              <w:t xml:space="preserve">ко </w:t>
            </w:r>
            <w:r w:rsidRPr="007E1AB7">
              <w:rPr>
                <w:rFonts w:ascii="Times New Roman" w:eastAsia="Calibri" w:hAnsi="Times New Roman"/>
                <w:sz w:val="20"/>
                <w:szCs w:val="20"/>
              </w:rPr>
              <w:t xml:space="preserve">Дню учителя. </w:t>
            </w:r>
          </w:p>
          <w:p w:rsidR="00E406FF" w:rsidRPr="007E1AB7" w:rsidRDefault="00E406FF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b/>
                <w:sz w:val="20"/>
                <w:szCs w:val="20"/>
                <w:lang w:val="tt-RU"/>
              </w:rPr>
              <w:t>5</w:t>
            </w:r>
            <w:r w:rsidRPr="007E1AB7">
              <w:rPr>
                <w:rFonts w:ascii="Times New Roman" w:eastAsia="Calibri" w:hAnsi="Times New Roman"/>
                <w:b/>
                <w:sz w:val="20"/>
                <w:szCs w:val="20"/>
              </w:rPr>
              <w:t>-9 кл.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06FF" w:rsidRPr="007E1AB7" w:rsidRDefault="00E406FF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sz w:val="20"/>
                <w:szCs w:val="20"/>
              </w:rPr>
              <w:t>Нравственное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06FF" w:rsidRPr="007E1AB7" w:rsidRDefault="00E406FF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sz w:val="20"/>
                <w:szCs w:val="20"/>
              </w:rPr>
              <w:t>Зам. дир.по ВР</w:t>
            </w:r>
          </w:p>
          <w:p w:rsidR="00E406FF" w:rsidRPr="007E1AB7" w:rsidRDefault="00E406FF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sz w:val="20"/>
                <w:szCs w:val="20"/>
              </w:rPr>
              <w:t>Кл.рук.</w:t>
            </w:r>
          </w:p>
          <w:p w:rsidR="00E406FF" w:rsidRPr="007E1AB7" w:rsidRDefault="00E406FF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sz w:val="20"/>
                <w:szCs w:val="20"/>
              </w:rPr>
              <w:t>Учителя-предметники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06FF" w:rsidRPr="007E1AB7" w:rsidRDefault="00E406FF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sz w:val="20"/>
                <w:szCs w:val="20"/>
              </w:rPr>
              <w:t>Общешк.</w:t>
            </w:r>
          </w:p>
          <w:p w:rsidR="00E406FF" w:rsidRPr="007E1AB7" w:rsidRDefault="00E406FF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sz w:val="20"/>
                <w:szCs w:val="20"/>
              </w:rPr>
              <w:t>По классам</w:t>
            </w:r>
          </w:p>
        </w:tc>
      </w:tr>
      <w:tr w:rsidR="00E406FF" w:rsidRPr="007E1AB7" w:rsidTr="00E406FF"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06FF" w:rsidRPr="002C5A5D" w:rsidRDefault="00E406FF" w:rsidP="00CC7962"/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06FF" w:rsidRPr="007E1AB7" w:rsidRDefault="00E406FF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sz w:val="20"/>
                <w:szCs w:val="20"/>
              </w:rPr>
              <w:t>Всемирный день чистых рук</w:t>
            </w:r>
          </w:p>
          <w:p w:rsidR="00E406FF" w:rsidRPr="007E1AB7" w:rsidRDefault="00E406FF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sz w:val="20"/>
                <w:szCs w:val="20"/>
              </w:rPr>
              <w:t>16 октября</w:t>
            </w:r>
          </w:p>
          <w:p w:rsidR="00E406FF" w:rsidRPr="007E1AB7" w:rsidRDefault="00E406FF" w:rsidP="00B46E7B">
            <w:pPr>
              <w:spacing w:after="0" w:line="240" w:lineRule="auto"/>
              <w:rPr>
                <w:rFonts w:ascii="Times New Roman" w:eastAsia="Calibri" w:hAnsi="Times New Roman"/>
                <w:b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b/>
                <w:sz w:val="20"/>
                <w:szCs w:val="20"/>
                <w:lang w:val="tt-RU"/>
              </w:rPr>
              <w:t>5</w:t>
            </w:r>
            <w:r w:rsidRPr="007E1AB7">
              <w:rPr>
                <w:rFonts w:ascii="Times New Roman" w:eastAsia="Calibri" w:hAnsi="Times New Roman"/>
                <w:b/>
                <w:sz w:val="20"/>
                <w:szCs w:val="20"/>
              </w:rPr>
              <w:t>-9кл.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06FF" w:rsidRPr="007E1AB7" w:rsidRDefault="00E406FF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sz w:val="20"/>
                <w:szCs w:val="20"/>
              </w:rPr>
              <w:t>Здоровье-сберегающее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06FF" w:rsidRPr="007E1AB7" w:rsidRDefault="00E406FF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sz w:val="20"/>
                <w:szCs w:val="20"/>
              </w:rPr>
              <w:t>Зам. дир.по ВР</w:t>
            </w:r>
          </w:p>
          <w:p w:rsidR="00E406FF" w:rsidRPr="007E1AB7" w:rsidRDefault="00E406FF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sz w:val="20"/>
                <w:szCs w:val="20"/>
              </w:rPr>
              <w:t>Ст. вожатая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06FF" w:rsidRPr="007E1AB7" w:rsidRDefault="00E406FF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sz w:val="20"/>
                <w:szCs w:val="20"/>
              </w:rPr>
              <w:t>Общешк.</w:t>
            </w:r>
          </w:p>
          <w:p w:rsidR="00E406FF" w:rsidRPr="007E1AB7" w:rsidRDefault="00E406FF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sz w:val="20"/>
                <w:szCs w:val="20"/>
              </w:rPr>
              <w:t>По классам</w:t>
            </w:r>
          </w:p>
        </w:tc>
      </w:tr>
      <w:tr w:rsidR="00E406FF" w:rsidRPr="007E1AB7" w:rsidTr="00E406FF"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06FF" w:rsidRPr="002C5A5D" w:rsidRDefault="00E406FF" w:rsidP="00CC7962"/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06FF" w:rsidRPr="007E1AB7" w:rsidRDefault="00E406FF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sz w:val="20"/>
                <w:szCs w:val="20"/>
              </w:rPr>
              <w:t>Ед. урок истории «День памяти жертв политических репрессий»</w:t>
            </w:r>
          </w:p>
          <w:p w:rsidR="00E406FF" w:rsidRPr="007E1AB7" w:rsidRDefault="00E406FF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b/>
                <w:sz w:val="20"/>
                <w:szCs w:val="20"/>
              </w:rPr>
              <w:t>5-9 кл.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06FF" w:rsidRPr="007E1AB7" w:rsidRDefault="00E406FF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sz w:val="20"/>
                <w:szCs w:val="20"/>
              </w:rPr>
              <w:t>Гражданско-патриотическое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06FF" w:rsidRPr="007E1AB7" w:rsidRDefault="00E406FF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sz w:val="20"/>
                <w:szCs w:val="20"/>
              </w:rPr>
              <w:t>Учитель истории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06FF" w:rsidRPr="007E1AB7" w:rsidRDefault="00E406FF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sz w:val="20"/>
                <w:szCs w:val="20"/>
              </w:rPr>
              <w:t>Общешк.</w:t>
            </w:r>
          </w:p>
        </w:tc>
      </w:tr>
      <w:tr w:rsidR="00E406FF" w:rsidRPr="007E1AB7" w:rsidTr="00E406FF"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06FF" w:rsidRPr="002C5A5D" w:rsidRDefault="00E406FF" w:rsidP="00CC7962"/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06FF" w:rsidRPr="007E1AB7" w:rsidRDefault="00E406FF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sz w:val="20"/>
                <w:szCs w:val="20"/>
              </w:rPr>
              <w:t xml:space="preserve">Мероприятия, приуроченные </w:t>
            </w:r>
            <w:r w:rsidRPr="007E1AB7">
              <w:rPr>
                <w:rFonts w:ascii="Times New Roman" w:eastAsia="Calibri" w:hAnsi="Times New Roman"/>
                <w:sz w:val="20"/>
                <w:szCs w:val="20"/>
                <w:lang w:val="tt-RU"/>
              </w:rPr>
              <w:t xml:space="preserve">ко </w:t>
            </w:r>
            <w:r w:rsidRPr="007E1AB7">
              <w:rPr>
                <w:rFonts w:ascii="Times New Roman" w:eastAsia="Calibri" w:hAnsi="Times New Roman"/>
                <w:sz w:val="20"/>
                <w:szCs w:val="20"/>
              </w:rPr>
              <w:t>Всемирному дню защиты животных</w:t>
            </w:r>
          </w:p>
          <w:p w:rsidR="00E406FF" w:rsidRPr="007E1AB7" w:rsidRDefault="00E406FF" w:rsidP="00B46E7B">
            <w:pPr>
              <w:spacing w:after="0" w:line="240" w:lineRule="auto"/>
              <w:rPr>
                <w:rFonts w:ascii="Times New Roman" w:eastAsia="Calibri" w:hAnsi="Times New Roman"/>
                <w:b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b/>
                <w:sz w:val="20"/>
                <w:szCs w:val="20"/>
                <w:lang w:val="tt-RU"/>
              </w:rPr>
              <w:t>5</w:t>
            </w:r>
            <w:r w:rsidRPr="007E1AB7">
              <w:rPr>
                <w:rFonts w:ascii="Times New Roman" w:eastAsia="Calibri" w:hAnsi="Times New Roman"/>
                <w:b/>
                <w:sz w:val="20"/>
                <w:szCs w:val="20"/>
              </w:rPr>
              <w:t>-9 кл.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06FF" w:rsidRPr="007E1AB7" w:rsidRDefault="00E406FF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sz w:val="20"/>
                <w:szCs w:val="20"/>
              </w:rPr>
              <w:t>Нравственное</w:t>
            </w:r>
          </w:p>
          <w:p w:rsidR="00E406FF" w:rsidRPr="007E1AB7" w:rsidRDefault="00E406FF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sz w:val="20"/>
                <w:szCs w:val="20"/>
              </w:rPr>
              <w:t>экологическое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06FF" w:rsidRPr="007E1AB7" w:rsidRDefault="00E406FF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sz w:val="20"/>
                <w:szCs w:val="20"/>
              </w:rPr>
              <w:t>Учитель биологии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06FF" w:rsidRPr="007E1AB7" w:rsidRDefault="00E406FF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sz w:val="20"/>
                <w:szCs w:val="20"/>
              </w:rPr>
              <w:t>Общешк.</w:t>
            </w:r>
          </w:p>
        </w:tc>
      </w:tr>
      <w:tr w:rsidR="00E406FF" w:rsidRPr="007E1AB7" w:rsidTr="00E406FF"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06FF" w:rsidRPr="002C5A5D" w:rsidRDefault="00E406FF" w:rsidP="00CC7962"/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06FF" w:rsidRPr="007E1AB7" w:rsidRDefault="00E406FF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sz w:val="20"/>
                <w:szCs w:val="20"/>
              </w:rPr>
              <w:t>Всероссийский урок "Экология и энергосбережение" в рамках Всероссийского фестиваля энергосбережения #ВместеЯрче</w:t>
            </w:r>
          </w:p>
          <w:p w:rsidR="00E406FF" w:rsidRPr="007E1AB7" w:rsidRDefault="00E406FF" w:rsidP="00B46E7B">
            <w:pPr>
              <w:spacing w:after="0" w:line="240" w:lineRule="auto"/>
              <w:rPr>
                <w:rFonts w:ascii="Times New Roman" w:eastAsia="Calibri" w:hAnsi="Times New Roman"/>
                <w:b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b/>
                <w:sz w:val="20"/>
                <w:szCs w:val="20"/>
              </w:rPr>
              <w:t>5-9 кл.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06FF" w:rsidRPr="007E1AB7" w:rsidRDefault="00E406FF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sz w:val="20"/>
                <w:szCs w:val="20"/>
              </w:rPr>
              <w:t>Экологическое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06FF" w:rsidRPr="007E1AB7" w:rsidRDefault="00E406FF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sz w:val="20"/>
                <w:szCs w:val="20"/>
              </w:rPr>
              <w:t>Зам. дир.по ВР</w:t>
            </w:r>
          </w:p>
          <w:p w:rsidR="00E406FF" w:rsidRPr="007E1AB7" w:rsidRDefault="00E406FF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sz w:val="20"/>
                <w:szCs w:val="20"/>
              </w:rPr>
              <w:t>Учитель биологии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06FF" w:rsidRPr="007E1AB7" w:rsidRDefault="00E406FF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sz w:val="20"/>
                <w:szCs w:val="20"/>
              </w:rPr>
              <w:t>Общешк.</w:t>
            </w:r>
          </w:p>
        </w:tc>
      </w:tr>
      <w:tr w:rsidR="00E406FF" w:rsidRPr="007E1AB7" w:rsidTr="00E406FF"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06FF" w:rsidRPr="002C5A5D" w:rsidRDefault="00E406FF" w:rsidP="00CC7962"/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06FF" w:rsidRPr="007E1AB7" w:rsidRDefault="00E406FF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sz w:val="20"/>
                <w:szCs w:val="20"/>
              </w:rPr>
              <w:t>Оказание помощи пожилым жителям деревни (бабушкам и дедушкам детей)</w:t>
            </w:r>
          </w:p>
          <w:p w:rsidR="00E406FF" w:rsidRPr="007E1AB7" w:rsidRDefault="00E406FF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b/>
                <w:sz w:val="20"/>
                <w:szCs w:val="20"/>
                <w:lang w:val="tt-RU"/>
              </w:rPr>
              <w:t>5</w:t>
            </w:r>
            <w:r w:rsidRPr="007E1AB7">
              <w:rPr>
                <w:rFonts w:ascii="Times New Roman" w:eastAsia="Calibri" w:hAnsi="Times New Roman"/>
                <w:b/>
                <w:sz w:val="20"/>
                <w:szCs w:val="20"/>
              </w:rPr>
              <w:t>-9 кл.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06FF" w:rsidRPr="007E1AB7" w:rsidRDefault="00E406FF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sz w:val="20"/>
                <w:szCs w:val="20"/>
              </w:rPr>
              <w:t>Нравственное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06FF" w:rsidRPr="007E1AB7" w:rsidRDefault="00E406FF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sz w:val="20"/>
                <w:szCs w:val="20"/>
              </w:rPr>
              <w:t>Зам. дир.по ВР</w:t>
            </w:r>
          </w:p>
          <w:p w:rsidR="00E406FF" w:rsidRPr="007E1AB7" w:rsidRDefault="00E406FF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sz w:val="20"/>
                <w:szCs w:val="20"/>
              </w:rPr>
              <w:t>Кл.рук.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06FF" w:rsidRPr="007E1AB7" w:rsidRDefault="00E406FF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sz w:val="20"/>
                <w:szCs w:val="20"/>
              </w:rPr>
              <w:t>По классам</w:t>
            </w:r>
          </w:p>
        </w:tc>
      </w:tr>
      <w:tr w:rsidR="00E406FF" w:rsidRPr="007E1AB7" w:rsidTr="00E406FF"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06FF" w:rsidRPr="002C5A5D" w:rsidRDefault="00E406FF" w:rsidP="00CC7962"/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06FF" w:rsidRPr="007E1AB7" w:rsidRDefault="00E406FF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sz w:val="20"/>
                <w:szCs w:val="20"/>
              </w:rPr>
              <w:t>Мероприятие посвященное, празднику урожая «Осенний бал»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06FF" w:rsidRPr="007E1AB7" w:rsidRDefault="00E406FF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sz w:val="20"/>
                <w:szCs w:val="20"/>
              </w:rPr>
              <w:t>Нравственное</w:t>
            </w:r>
          </w:p>
          <w:p w:rsidR="00E406FF" w:rsidRPr="007E1AB7" w:rsidRDefault="00E406FF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sz w:val="20"/>
                <w:szCs w:val="20"/>
              </w:rPr>
              <w:t>экологическое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06FF" w:rsidRPr="007E1AB7" w:rsidRDefault="00E406FF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sz w:val="20"/>
                <w:szCs w:val="20"/>
              </w:rPr>
              <w:t>Зам. дир.по ВР</w:t>
            </w:r>
          </w:p>
          <w:p w:rsidR="00E406FF" w:rsidRPr="007E1AB7" w:rsidRDefault="00E406FF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  <w:lang w:val="tt-RU"/>
              </w:rPr>
            </w:pPr>
            <w:r w:rsidRPr="007E1AB7">
              <w:rPr>
                <w:rFonts w:ascii="Times New Roman" w:eastAsia="Calibri" w:hAnsi="Times New Roman"/>
                <w:sz w:val="20"/>
                <w:szCs w:val="20"/>
              </w:rPr>
              <w:t>Кл.рук.</w:t>
            </w:r>
            <w:r w:rsidRPr="007E1AB7">
              <w:rPr>
                <w:rFonts w:ascii="Times New Roman" w:eastAsia="Calibri" w:hAnsi="Times New Roman"/>
                <w:sz w:val="20"/>
                <w:szCs w:val="20"/>
                <w:lang w:val="tt-RU"/>
              </w:rPr>
              <w:t xml:space="preserve">  </w:t>
            </w:r>
            <w:r w:rsidRPr="007E1AB7">
              <w:rPr>
                <w:rFonts w:ascii="Times New Roman" w:eastAsia="Calibri" w:hAnsi="Times New Roman"/>
                <w:color w:val="FF0000"/>
                <w:sz w:val="20"/>
                <w:szCs w:val="20"/>
                <w:lang w:val="tt-RU"/>
              </w:rPr>
              <w:t>Идиятуллина З.М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06FF" w:rsidRPr="007E1AB7" w:rsidRDefault="00E406FF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sz w:val="20"/>
                <w:szCs w:val="20"/>
              </w:rPr>
              <w:t>Общешк.</w:t>
            </w:r>
          </w:p>
        </w:tc>
      </w:tr>
      <w:tr w:rsidR="00E406FF" w:rsidRPr="007E1AB7" w:rsidTr="00E406FF"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06FF" w:rsidRPr="002C5A5D" w:rsidRDefault="00E406FF" w:rsidP="00CC7962"/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06FF" w:rsidRPr="007E1AB7" w:rsidRDefault="00E406FF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sz w:val="20"/>
                <w:szCs w:val="20"/>
              </w:rPr>
              <w:t xml:space="preserve">4 октября - День гражданской обороны. 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06FF" w:rsidRPr="007E1AB7" w:rsidRDefault="00E406FF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sz w:val="20"/>
                <w:szCs w:val="20"/>
              </w:rPr>
              <w:t>Нравственное</w:t>
            </w:r>
          </w:p>
          <w:p w:rsidR="00E406FF" w:rsidRPr="007E1AB7" w:rsidRDefault="00E406FF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sz w:val="20"/>
                <w:szCs w:val="20"/>
              </w:rPr>
              <w:t>Гражданско-патриотическое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06FF" w:rsidRPr="007E1AB7" w:rsidRDefault="00E406FF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sz w:val="20"/>
                <w:szCs w:val="20"/>
              </w:rPr>
              <w:t>Зам. дир.по ВР</w:t>
            </w:r>
          </w:p>
          <w:p w:rsidR="00E406FF" w:rsidRPr="007E1AB7" w:rsidRDefault="00E406FF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sz w:val="20"/>
                <w:szCs w:val="20"/>
              </w:rPr>
              <w:t>Кл.рук.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06FF" w:rsidRPr="007E1AB7" w:rsidRDefault="00E406FF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sz w:val="20"/>
                <w:szCs w:val="20"/>
              </w:rPr>
              <w:t>Общешк.</w:t>
            </w:r>
          </w:p>
        </w:tc>
      </w:tr>
      <w:tr w:rsidR="00E406FF" w:rsidRPr="007E1AB7" w:rsidTr="00E406FF"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06FF" w:rsidRPr="002C5A5D" w:rsidRDefault="00E406FF" w:rsidP="00CC7962"/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06FF" w:rsidRPr="007E1AB7" w:rsidRDefault="00E406FF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sz w:val="20"/>
                <w:szCs w:val="20"/>
              </w:rPr>
              <w:t xml:space="preserve">Участие в муниципальном конкурсе </w:t>
            </w:r>
            <w:r w:rsidRPr="007E1AB7">
              <w:rPr>
                <w:rFonts w:ascii="Times New Roman" w:eastAsia="Calibri" w:hAnsi="Times New Roman"/>
                <w:kern w:val="2"/>
                <w:sz w:val="20"/>
                <w:szCs w:val="20"/>
                <w:lang w:val="tt-RU"/>
              </w:rPr>
              <w:t>“Природа в об</w:t>
            </w:r>
            <w:r w:rsidRPr="007E1AB7">
              <w:rPr>
                <w:rFonts w:ascii="Times New Roman" w:eastAsia="Calibri" w:hAnsi="Times New Roman"/>
                <w:kern w:val="2"/>
                <w:sz w:val="20"/>
                <w:szCs w:val="20"/>
              </w:rPr>
              <w:t>ъективе»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06FF" w:rsidRPr="007E1AB7" w:rsidRDefault="00E406FF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sz w:val="20"/>
                <w:szCs w:val="20"/>
              </w:rPr>
              <w:t>Нравственное</w:t>
            </w:r>
          </w:p>
          <w:p w:rsidR="00E406FF" w:rsidRPr="007E1AB7" w:rsidRDefault="00E406FF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sz w:val="20"/>
                <w:szCs w:val="20"/>
              </w:rPr>
              <w:t>экологическое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06FF" w:rsidRPr="007E1AB7" w:rsidRDefault="00E406FF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sz w:val="20"/>
                <w:szCs w:val="20"/>
              </w:rPr>
              <w:t>Зам. дир.по ВР</w:t>
            </w:r>
          </w:p>
          <w:p w:rsidR="00E406FF" w:rsidRPr="007E1AB7" w:rsidRDefault="00E406FF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sz w:val="20"/>
                <w:szCs w:val="20"/>
              </w:rPr>
              <w:t>Кл.рук.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06FF" w:rsidRPr="007E1AB7" w:rsidRDefault="00E406FF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sz w:val="20"/>
                <w:szCs w:val="20"/>
              </w:rPr>
              <w:t>Общешк.</w:t>
            </w:r>
          </w:p>
        </w:tc>
      </w:tr>
      <w:tr w:rsidR="00E406FF" w:rsidRPr="007E1AB7" w:rsidTr="00E406FF"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06FF" w:rsidRPr="002C5A5D" w:rsidRDefault="00E406FF" w:rsidP="00CC7962"/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06FF" w:rsidRPr="007E1AB7" w:rsidRDefault="00E406FF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kern w:val="2"/>
                <w:sz w:val="20"/>
                <w:szCs w:val="20"/>
                <w:lang w:val="tt-RU"/>
              </w:rPr>
              <w:t>15 октября – Всемирный день математики.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06FF" w:rsidRPr="007E1AB7" w:rsidRDefault="00E406FF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sz w:val="20"/>
                <w:szCs w:val="20"/>
              </w:rPr>
              <w:t>Интеллектуальное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06FF" w:rsidRPr="007E1AB7" w:rsidRDefault="00E406FF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sz w:val="20"/>
                <w:szCs w:val="20"/>
              </w:rPr>
              <w:t>Учителя математики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06FF" w:rsidRPr="007E1AB7" w:rsidRDefault="00E406FF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sz w:val="20"/>
                <w:szCs w:val="20"/>
              </w:rPr>
              <w:t>Общешк.</w:t>
            </w:r>
          </w:p>
          <w:p w:rsidR="00E406FF" w:rsidRPr="007E1AB7" w:rsidRDefault="00E406FF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sz w:val="20"/>
                <w:szCs w:val="20"/>
              </w:rPr>
              <w:t>По классам</w:t>
            </w:r>
          </w:p>
        </w:tc>
      </w:tr>
      <w:tr w:rsidR="00E406FF" w:rsidRPr="007E1AB7" w:rsidTr="00E406FF"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06FF" w:rsidRPr="002C5A5D" w:rsidRDefault="00E406FF" w:rsidP="00CC7962"/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06FF" w:rsidRPr="007E1AB7" w:rsidRDefault="00E406FF" w:rsidP="00B46E7B">
            <w:pPr>
              <w:spacing w:after="0" w:line="240" w:lineRule="auto"/>
              <w:rPr>
                <w:rFonts w:ascii="Times New Roman" w:eastAsia="Calibri" w:hAnsi="Times New Roman"/>
                <w:kern w:val="2"/>
                <w:sz w:val="20"/>
                <w:szCs w:val="20"/>
                <w:lang w:val="tt-RU"/>
              </w:rPr>
            </w:pPr>
            <w:r w:rsidRPr="007E1AB7">
              <w:rPr>
                <w:rFonts w:ascii="Times New Roman" w:eastAsia="Calibri" w:hAnsi="Times New Roman"/>
                <w:kern w:val="2"/>
                <w:sz w:val="20"/>
                <w:szCs w:val="20"/>
                <w:lang w:val="tt-RU"/>
              </w:rPr>
              <w:t>25 октября – Международный день школьных библиотек ( четвертый понедельник октября)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06FF" w:rsidRPr="007E1AB7" w:rsidRDefault="00E406FF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sz w:val="20"/>
                <w:szCs w:val="20"/>
              </w:rPr>
              <w:t>Интеллектуальное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06FF" w:rsidRPr="007E1AB7" w:rsidRDefault="00E406FF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sz w:val="20"/>
                <w:szCs w:val="20"/>
              </w:rPr>
              <w:t>Библиотекарь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06FF" w:rsidRPr="007E1AB7" w:rsidRDefault="00E406FF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sz w:val="20"/>
                <w:szCs w:val="20"/>
              </w:rPr>
              <w:t>Общешк.</w:t>
            </w:r>
          </w:p>
          <w:p w:rsidR="00E406FF" w:rsidRPr="007E1AB7" w:rsidRDefault="00E406FF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sz w:val="20"/>
                <w:szCs w:val="20"/>
              </w:rPr>
              <w:t>По классам</w:t>
            </w:r>
          </w:p>
        </w:tc>
      </w:tr>
      <w:tr w:rsidR="00E406FF" w:rsidRPr="007E1AB7" w:rsidTr="00E406FF"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06FF" w:rsidRPr="002C5A5D" w:rsidRDefault="00E406FF" w:rsidP="00CC7962">
            <w:r w:rsidRPr="002C5A5D">
              <w:t>Ноябрь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06FF" w:rsidRPr="007E1AB7" w:rsidRDefault="00E406FF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sz w:val="20"/>
                <w:szCs w:val="20"/>
              </w:rPr>
              <w:t xml:space="preserve">День народного единства. </w:t>
            </w:r>
            <w:r w:rsidRPr="007E1AB7">
              <w:rPr>
                <w:rFonts w:ascii="Times New Roman" w:eastAsia="Calibri" w:hAnsi="Times New Roman"/>
                <w:b/>
                <w:sz w:val="20"/>
                <w:szCs w:val="20"/>
              </w:rPr>
              <w:t>КТД</w:t>
            </w:r>
            <w:r w:rsidRPr="007E1AB7">
              <w:rPr>
                <w:rFonts w:ascii="Times New Roman" w:eastAsia="Calibri" w:hAnsi="Times New Roman"/>
                <w:sz w:val="20"/>
                <w:szCs w:val="20"/>
              </w:rPr>
              <w:t>Квест-игра «Единство в нас!»</w:t>
            </w:r>
          </w:p>
          <w:p w:rsidR="00E406FF" w:rsidRPr="007E1AB7" w:rsidRDefault="00E406FF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b/>
                <w:sz w:val="20"/>
                <w:szCs w:val="20"/>
                <w:lang w:val="tt-RU"/>
              </w:rPr>
              <w:t>5</w:t>
            </w:r>
            <w:r w:rsidRPr="007E1AB7">
              <w:rPr>
                <w:rFonts w:ascii="Times New Roman" w:eastAsia="Calibri" w:hAnsi="Times New Roman"/>
                <w:b/>
                <w:sz w:val="20"/>
                <w:szCs w:val="20"/>
              </w:rPr>
              <w:t>-9 кл.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06FF" w:rsidRPr="007E1AB7" w:rsidRDefault="00E406FF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sz w:val="20"/>
                <w:szCs w:val="20"/>
              </w:rPr>
              <w:t>Нравственное</w:t>
            </w:r>
          </w:p>
          <w:p w:rsidR="00E406FF" w:rsidRPr="007E1AB7" w:rsidRDefault="00E406FF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sz w:val="20"/>
                <w:szCs w:val="20"/>
              </w:rPr>
              <w:t>Гражданско-патриотическое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06FF" w:rsidRPr="007E1AB7" w:rsidRDefault="00E406FF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sz w:val="20"/>
                <w:szCs w:val="20"/>
              </w:rPr>
              <w:t>Зам. дир.по ВР</w:t>
            </w:r>
          </w:p>
          <w:p w:rsidR="00E406FF" w:rsidRPr="007E1AB7" w:rsidRDefault="00E406FF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sz w:val="20"/>
                <w:szCs w:val="20"/>
              </w:rPr>
              <w:t>Кл.рук.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06FF" w:rsidRPr="007E1AB7" w:rsidRDefault="00E406FF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sz w:val="20"/>
                <w:szCs w:val="20"/>
              </w:rPr>
              <w:t>Общешк.</w:t>
            </w:r>
          </w:p>
        </w:tc>
      </w:tr>
      <w:tr w:rsidR="00E406FF" w:rsidRPr="007E1AB7" w:rsidTr="00E406FF"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06FF" w:rsidRPr="002C5A5D" w:rsidRDefault="00E406FF" w:rsidP="00CC7962"/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06FF" w:rsidRPr="007E1AB7" w:rsidRDefault="00E406FF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sz w:val="20"/>
                <w:szCs w:val="20"/>
              </w:rPr>
              <w:t>Единый классный час «Международный день толерантности»</w:t>
            </w:r>
          </w:p>
          <w:p w:rsidR="00E406FF" w:rsidRPr="007E1AB7" w:rsidRDefault="00E406FF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b/>
                <w:sz w:val="20"/>
                <w:szCs w:val="20"/>
              </w:rPr>
              <w:t>1-9 кл.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06FF" w:rsidRPr="007E1AB7" w:rsidRDefault="00E406FF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sz w:val="20"/>
                <w:szCs w:val="20"/>
              </w:rPr>
              <w:t>Нравственное</w:t>
            </w:r>
          </w:p>
          <w:p w:rsidR="00E406FF" w:rsidRPr="007E1AB7" w:rsidRDefault="00E406FF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sz w:val="20"/>
                <w:szCs w:val="20"/>
              </w:rPr>
              <w:t>Социально-коммуникативное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06FF" w:rsidRPr="007E1AB7" w:rsidRDefault="00E406FF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sz w:val="20"/>
                <w:szCs w:val="20"/>
              </w:rPr>
              <w:t>Зам. дир.по ВР</w:t>
            </w:r>
          </w:p>
          <w:p w:rsidR="00E406FF" w:rsidRPr="007E1AB7" w:rsidRDefault="00E406FF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06FF" w:rsidRPr="007E1AB7" w:rsidRDefault="00E406FF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sz w:val="20"/>
                <w:szCs w:val="20"/>
              </w:rPr>
              <w:t>Общешк.</w:t>
            </w:r>
          </w:p>
          <w:p w:rsidR="00E406FF" w:rsidRPr="007E1AB7" w:rsidRDefault="00E406FF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</w:p>
        </w:tc>
      </w:tr>
      <w:tr w:rsidR="00E406FF" w:rsidRPr="007E1AB7" w:rsidTr="00E406FF"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06FF" w:rsidRPr="002C5A5D" w:rsidRDefault="00E406FF" w:rsidP="00CC7962"/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06FF" w:rsidRPr="007E1AB7" w:rsidRDefault="00E406FF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sz w:val="20"/>
                <w:szCs w:val="20"/>
              </w:rPr>
              <w:t>Инсценирование экологических сказок</w:t>
            </w:r>
          </w:p>
          <w:p w:rsidR="00E406FF" w:rsidRPr="007E1AB7" w:rsidRDefault="00E406FF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b/>
                <w:sz w:val="20"/>
                <w:szCs w:val="20"/>
              </w:rPr>
              <w:t>5-9 кл.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06FF" w:rsidRPr="007E1AB7" w:rsidRDefault="00E406FF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sz w:val="20"/>
                <w:szCs w:val="20"/>
              </w:rPr>
              <w:t>Экологическое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06FF" w:rsidRPr="007E1AB7" w:rsidRDefault="00E406FF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sz w:val="20"/>
                <w:szCs w:val="20"/>
              </w:rPr>
              <w:t>Учитель биологии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06FF" w:rsidRPr="007E1AB7" w:rsidRDefault="00E406FF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sz w:val="20"/>
                <w:szCs w:val="20"/>
              </w:rPr>
              <w:t>Общешк.</w:t>
            </w:r>
          </w:p>
          <w:p w:rsidR="00E406FF" w:rsidRPr="007E1AB7" w:rsidRDefault="00E406FF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</w:p>
        </w:tc>
      </w:tr>
      <w:tr w:rsidR="00E406FF" w:rsidRPr="007E1AB7" w:rsidTr="00E406FF"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06FF" w:rsidRPr="002C5A5D" w:rsidRDefault="00E406FF" w:rsidP="00CC7962"/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06FF" w:rsidRPr="007E1AB7" w:rsidRDefault="00E406FF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sz w:val="20"/>
                <w:szCs w:val="20"/>
              </w:rPr>
              <w:t>Своя игра «День Словаря»</w:t>
            </w:r>
          </w:p>
          <w:p w:rsidR="00E406FF" w:rsidRPr="007E1AB7" w:rsidRDefault="00E406FF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b/>
                <w:sz w:val="20"/>
                <w:szCs w:val="20"/>
              </w:rPr>
              <w:t>5-9 кл.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06FF" w:rsidRPr="007E1AB7" w:rsidRDefault="00E406FF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sz w:val="20"/>
                <w:szCs w:val="20"/>
              </w:rPr>
              <w:t>Интеллектуальное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06FF" w:rsidRPr="007E1AB7" w:rsidRDefault="00E406FF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sz w:val="20"/>
                <w:szCs w:val="20"/>
              </w:rPr>
              <w:t>Учителя-филологи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06FF" w:rsidRPr="007E1AB7" w:rsidRDefault="00E406FF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sz w:val="20"/>
                <w:szCs w:val="20"/>
              </w:rPr>
              <w:t>Общешк.</w:t>
            </w:r>
          </w:p>
        </w:tc>
      </w:tr>
      <w:tr w:rsidR="00E406FF" w:rsidRPr="007E1AB7" w:rsidTr="00E406FF"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06FF" w:rsidRPr="002C5A5D" w:rsidRDefault="00E406FF" w:rsidP="00CC7962"/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06FF" w:rsidRPr="007E1AB7" w:rsidRDefault="00E406FF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sz w:val="20"/>
                <w:szCs w:val="20"/>
              </w:rPr>
              <w:t>Международный День отказа от курения.  Просмотр фильмов</w:t>
            </w:r>
          </w:p>
          <w:p w:rsidR="00E406FF" w:rsidRPr="007E1AB7" w:rsidRDefault="00E406FF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b/>
                <w:sz w:val="20"/>
                <w:szCs w:val="20"/>
                <w:lang w:val="tt-RU"/>
              </w:rPr>
              <w:t>5</w:t>
            </w:r>
            <w:r w:rsidRPr="007E1AB7">
              <w:rPr>
                <w:rFonts w:ascii="Times New Roman" w:eastAsia="Calibri" w:hAnsi="Times New Roman"/>
                <w:b/>
                <w:sz w:val="20"/>
                <w:szCs w:val="20"/>
              </w:rPr>
              <w:t>-9 кл.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06FF" w:rsidRPr="007E1AB7" w:rsidRDefault="00E406FF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sz w:val="20"/>
                <w:szCs w:val="20"/>
              </w:rPr>
              <w:t>Здоровье-сберегающее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06FF" w:rsidRPr="007E1AB7" w:rsidRDefault="00E406FF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sz w:val="20"/>
                <w:szCs w:val="20"/>
              </w:rPr>
              <w:t xml:space="preserve"> Фельдшер     учком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06FF" w:rsidRPr="007E1AB7" w:rsidRDefault="00E406FF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sz w:val="20"/>
                <w:szCs w:val="20"/>
              </w:rPr>
              <w:t>Общешк.</w:t>
            </w:r>
          </w:p>
          <w:p w:rsidR="00E406FF" w:rsidRPr="007E1AB7" w:rsidRDefault="00E406FF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</w:p>
        </w:tc>
      </w:tr>
      <w:tr w:rsidR="00E406FF" w:rsidRPr="007E1AB7" w:rsidTr="00E406FF"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06FF" w:rsidRPr="002C5A5D" w:rsidRDefault="00E406FF" w:rsidP="00CC7962"/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06FF" w:rsidRPr="007E1AB7" w:rsidRDefault="00E406FF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4"/>
              </w:rPr>
            </w:pPr>
            <w:r w:rsidRPr="007E1AB7">
              <w:rPr>
                <w:rFonts w:ascii="Times New Roman" w:eastAsia="Calibri" w:hAnsi="Times New Roman"/>
                <w:sz w:val="20"/>
                <w:szCs w:val="24"/>
              </w:rPr>
              <w:t>День Матери «Имя светлое твоё»</w:t>
            </w:r>
          </w:p>
          <w:p w:rsidR="00E406FF" w:rsidRPr="007E1AB7" w:rsidRDefault="00E406FF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b/>
                <w:sz w:val="20"/>
                <w:szCs w:val="24"/>
                <w:lang w:val="tt-RU"/>
              </w:rPr>
              <w:t>5</w:t>
            </w:r>
            <w:r w:rsidRPr="007E1AB7">
              <w:rPr>
                <w:rFonts w:ascii="Times New Roman" w:eastAsia="Calibri" w:hAnsi="Times New Roman"/>
                <w:b/>
                <w:sz w:val="20"/>
                <w:szCs w:val="24"/>
              </w:rPr>
              <w:t>-9 кл.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06FF" w:rsidRPr="007E1AB7" w:rsidRDefault="00E406FF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sz w:val="20"/>
                <w:szCs w:val="20"/>
              </w:rPr>
              <w:t>Воспит. семейных ценностей</w:t>
            </w:r>
          </w:p>
          <w:p w:rsidR="00E406FF" w:rsidRPr="007E1AB7" w:rsidRDefault="00E406FF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sz w:val="20"/>
                <w:szCs w:val="20"/>
              </w:rPr>
              <w:t>Нравственное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06FF" w:rsidRPr="007E1AB7" w:rsidRDefault="00E406FF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sz w:val="20"/>
                <w:szCs w:val="20"/>
              </w:rPr>
              <w:t>Зам. дир.по ВР</w:t>
            </w:r>
          </w:p>
          <w:p w:rsidR="00E406FF" w:rsidRPr="007E1AB7" w:rsidRDefault="00E406FF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sz w:val="20"/>
                <w:szCs w:val="20"/>
              </w:rPr>
              <w:t>Кл.рук.</w:t>
            </w:r>
          </w:p>
          <w:p w:rsidR="00E406FF" w:rsidRPr="007E1AB7" w:rsidRDefault="00E406FF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06FF" w:rsidRPr="007E1AB7" w:rsidRDefault="00E406FF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sz w:val="20"/>
                <w:szCs w:val="20"/>
              </w:rPr>
              <w:t>Общешк.</w:t>
            </w:r>
          </w:p>
          <w:p w:rsidR="00E406FF" w:rsidRPr="007E1AB7" w:rsidRDefault="00E406FF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</w:p>
        </w:tc>
      </w:tr>
      <w:tr w:rsidR="00E406FF" w:rsidRPr="007E1AB7" w:rsidTr="00E406FF"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06FF" w:rsidRPr="002C5A5D" w:rsidRDefault="00E406FF" w:rsidP="00CC7962"/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06FF" w:rsidRPr="007E1AB7" w:rsidRDefault="00E406FF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4"/>
              </w:rPr>
            </w:pPr>
            <w:r w:rsidRPr="007E1AB7">
              <w:rPr>
                <w:rFonts w:ascii="Times New Roman" w:eastAsia="Calibri" w:hAnsi="Times New Roman"/>
                <w:sz w:val="20"/>
                <w:szCs w:val="24"/>
              </w:rPr>
              <w:t>Операция «Кормушка»</w:t>
            </w:r>
          </w:p>
          <w:p w:rsidR="00E406FF" w:rsidRPr="007E1AB7" w:rsidRDefault="00E406FF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4"/>
              </w:rPr>
            </w:pPr>
            <w:r w:rsidRPr="007E1AB7">
              <w:rPr>
                <w:rFonts w:ascii="Times New Roman" w:eastAsia="Calibri" w:hAnsi="Times New Roman"/>
                <w:b/>
                <w:sz w:val="20"/>
                <w:szCs w:val="24"/>
                <w:lang w:val="tt-RU"/>
              </w:rPr>
              <w:t>5</w:t>
            </w:r>
            <w:r w:rsidRPr="007E1AB7">
              <w:rPr>
                <w:rFonts w:ascii="Times New Roman" w:eastAsia="Calibri" w:hAnsi="Times New Roman"/>
                <w:b/>
                <w:sz w:val="20"/>
                <w:szCs w:val="24"/>
              </w:rPr>
              <w:t>-9 кл.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06FF" w:rsidRPr="007E1AB7" w:rsidRDefault="00E406FF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sz w:val="20"/>
                <w:szCs w:val="20"/>
              </w:rPr>
              <w:t>Экологическое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06FF" w:rsidRPr="007E1AB7" w:rsidRDefault="00E406FF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sz w:val="20"/>
                <w:szCs w:val="20"/>
              </w:rPr>
              <w:t>Кл.рук.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06FF" w:rsidRPr="007E1AB7" w:rsidRDefault="00E406FF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sz w:val="20"/>
                <w:szCs w:val="20"/>
              </w:rPr>
              <w:t>Общешк.</w:t>
            </w:r>
          </w:p>
          <w:p w:rsidR="00E406FF" w:rsidRPr="007E1AB7" w:rsidRDefault="00E406FF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</w:p>
        </w:tc>
      </w:tr>
      <w:tr w:rsidR="00E406FF" w:rsidRPr="007E1AB7" w:rsidTr="00E406FF"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06FF" w:rsidRPr="002C5A5D" w:rsidRDefault="00E406FF" w:rsidP="00CC7962"/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06FF" w:rsidRPr="007E1AB7" w:rsidRDefault="00E406FF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sz w:val="20"/>
                <w:szCs w:val="20"/>
              </w:rPr>
              <w:t>Торжественная линейка и классные часы ко Дню Неизвестного солдата</w:t>
            </w:r>
          </w:p>
          <w:p w:rsidR="00E406FF" w:rsidRPr="007E1AB7" w:rsidRDefault="00E406FF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b/>
                <w:sz w:val="20"/>
                <w:szCs w:val="20"/>
                <w:lang w:val="tt-RU"/>
              </w:rPr>
              <w:t>5</w:t>
            </w:r>
            <w:r w:rsidRPr="007E1AB7">
              <w:rPr>
                <w:rFonts w:ascii="Times New Roman" w:eastAsia="Calibri" w:hAnsi="Times New Roman"/>
                <w:b/>
                <w:sz w:val="20"/>
                <w:szCs w:val="20"/>
              </w:rPr>
              <w:t>-9 кл.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06FF" w:rsidRPr="007E1AB7" w:rsidRDefault="00E406FF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sz w:val="20"/>
                <w:szCs w:val="20"/>
              </w:rPr>
              <w:t>Нравственное Гражданско-патриотическое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06FF" w:rsidRPr="007E1AB7" w:rsidRDefault="00E406FF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sz w:val="20"/>
                <w:szCs w:val="20"/>
              </w:rPr>
              <w:t>Зам. дир.по ВР</w:t>
            </w:r>
          </w:p>
          <w:p w:rsidR="00E406FF" w:rsidRPr="007E1AB7" w:rsidRDefault="00E406FF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sz w:val="20"/>
                <w:szCs w:val="20"/>
              </w:rPr>
              <w:t>Кл.рук.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06FF" w:rsidRPr="007E1AB7" w:rsidRDefault="00E406FF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sz w:val="20"/>
                <w:szCs w:val="20"/>
              </w:rPr>
              <w:t>Общешк.</w:t>
            </w:r>
          </w:p>
          <w:p w:rsidR="00E406FF" w:rsidRPr="007E1AB7" w:rsidRDefault="00E406FF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</w:p>
        </w:tc>
      </w:tr>
      <w:tr w:rsidR="00E406FF" w:rsidRPr="007E1AB7" w:rsidTr="00E406FF"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06FF" w:rsidRPr="002C5A5D" w:rsidRDefault="00E406FF" w:rsidP="00CC7962">
            <w:r w:rsidRPr="002C5A5D">
              <w:t>Декабрь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06FF" w:rsidRPr="007E1AB7" w:rsidRDefault="00E406FF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sz w:val="20"/>
                <w:szCs w:val="20"/>
              </w:rPr>
              <w:t>День единых действий. День героев Отечества</w:t>
            </w:r>
          </w:p>
          <w:p w:rsidR="00E406FF" w:rsidRPr="007E1AB7" w:rsidRDefault="00E406FF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b/>
                <w:sz w:val="20"/>
                <w:szCs w:val="20"/>
                <w:lang w:val="tt-RU"/>
              </w:rPr>
              <w:t>5</w:t>
            </w:r>
            <w:r w:rsidRPr="007E1AB7">
              <w:rPr>
                <w:rFonts w:ascii="Times New Roman" w:eastAsia="Calibri" w:hAnsi="Times New Roman"/>
                <w:b/>
                <w:sz w:val="20"/>
                <w:szCs w:val="20"/>
              </w:rPr>
              <w:t>-9 кл.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06FF" w:rsidRPr="007E1AB7" w:rsidRDefault="00E406FF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sz w:val="20"/>
                <w:szCs w:val="20"/>
              </w:rPr>
              <w:t>Нравственное Гражданско-патриотическое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06FF" w:rsidRPr="007E1AB7" w:rsidRDefault="00E406FF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sz w:val="20"/>
                <w:szCs w:val="20"/>
              </w:rPr>
              <w:t>Зам. дир.по ВР</w:t>
            </w:r>
          </w:p>
          <w:p w:rsidR="00E406FF" w:rsidRPr="007E1AB7" w:rsidRDefault="00E406FF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06FF" w:rsidRPr="007E1AB7" w:rsidRDefault="00E406FF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sz w:val="20"/>
                <w:szCs w:val="20"/>
              </w:rPr>
              <w:t>Общешк.</w:t>
            </w:r>
          </w:p>
          <w:p w:rsidR="00E406FF" w:rsidRPr="007E1AB7" w:rsidRDefault="00E406FF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</w:p>
        </w:tc>
      </w:tr>
      <w:tr w:rsidR="00E406FF" w:rsidRPr="007E1AB7" w:rsidTr="00E406FF"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06FF" w:rsidRPr="002C5A5D" w:rsidRDefault="00E406FF" w:rsidP="00CC7962"/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06FF" w:rsidRPr="007E1AB7" w:rsidRDefault="00E406FF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sz w:val="20"/>
                <w:szCs w:val="20"/>
              </w:rPr>
              <w:t>Единый классный час к Международному дню инвалидов</w:t>
            </w:r>
          </w:p>
          <w:p w:rsidR="00E406FF" w:rsidRPr="007E1AB7" w:rsidRDefault="00E406FF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b/>
                <w:sz w:val="20"/>
                <w:szCs w:val="20"/>
                <w:lang w:val="tt-RU"/>
              </w:rPr>
              <w:t>5</w:t>
            </w:r>
            <w:r w:rsidRPr="007E1AB7">
              <w:rPr>
                <w:rFonts w:ascii="Times New Roman" w:eastAsia="Calibri" w:hAnsi="Times New Roman"/>
                <w:b/>
                <w:sz w:val="20"/>
                <w:szCs w:val="20"/>
              </w:rPr>
              <w:t>-9 кл.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06FF" w:rsidRPr="007E1AB7" w:rsidRDefault="00E406FF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sz w:val="20"/>
                <w:szCs w:val="20"/>
              </w:rPr>
              <w:t>Нравственное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06FF" w:rsidRPr="007E1AB7" w:rsidRDefault="00E406FF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sz w:val="20"/>
                <w:szCs w:val="20"/>
              </w:rPr>
              <w:t>Зам. дир.по ВР</w:t>
            </w:r>
          </w:p>
          <w:p w:rsidR="00E406FF" w:rsidRPr="007E1AB7" w:rsidRDefault="00E406FF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sz w:val="20"/>
                <w:szCs w:val="20"/>
              </w:rPr>
              <w:t>Кл.рук.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06FF" w:rsidRPr="007E1AB7" w:rsidRDefault="00E406FF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sz w:val="20"/>
                <w:szCs w:val="20"/>
              </w:rPr>
              <w:t>Общешк.</w:t>
            </w:r>
          </w:p>
          <w:p w:rsidR="00E406FF" w:rsidRPr="007E1AB7" w:rsidRDefault="00E406FF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</w:p>
        </w:tc>
      </w:tr>
      <w:tr w:rsidR="00E406FF" w:rsidRPr="007E1AB7" w:rsidTr="00E406FF"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06FF" w:rsidRPr="002C5A5D" w:rsidRDefault="00E406FF" w:rsidP="00CC7962"/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06FF" w:rsidRPr="007E1AB7" w:rsidRDefault="00E406FF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sz w:val="20"/>
                <w:szCs w:val="20"/>
              </w:rPr>
              <w:t>Международный день прав человека. Неделя правовых знаний. День Конституции РФ</w:t>
            </w:r>
          </w:p>
          <w:p w:rsidR="00E406FF" w:rsidRPr="007E1AB7" w:rsidRDefault="00E406FF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b/>
                <w:sz w:val="20"/>
                <w:szCs w:val="20"/>
              </w:rPr>
              <w:t>5-9 кл.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06FF" w:rsidRPr="007E1AB7" w:rsidRDefault="00E406FF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sz w:val="20"/>
                <w:szCs w:val="20"/>
              </w:rPr>
              <w:t>Нравственное Гражданско-патриотическое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06FF" w:rsidRPr="007E1AB7" w:rsidRDefault="00E406FF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sz w:val="20"/>
                <w:szCs w:val="20"/>
              </w:rPr>
              <w:t>Учитель истории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06FF" w:rsidRPr="007E1AB7" w:rsidRDefault="00E406FF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sz w:val="20"/>
                <w:szCs w:val="20"/>
              </w:rPr>
              <w:t>Общешк.</w:t>
            </w:r>
          </w:p>
          <w:p w:rsidR="00E406FF" w:rsidRPr="007E1AB7" w:rsidRDefault="00E406FF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</w:p>
        </w:tc>
      </w:tr>
      <w:tr w:rsidR="00E406FF" w:rsidRPr="007E1AB7" w:rsidTr="00E406FF"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06FF" w:rsidRPr="002C5A5D" w:rsidRDefault="00E406FF" w:rsidP="00CC7962"/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06FF" w:rsidRPr="007E1AB7" w:rsidRDefault="00E406FF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sz w:val="20"/>
                <w:szCs w:val="20"/>
              </w:rPr>
              <w:t>Новогоднее представление «Скоро-скоро Новый год!»:</w:t>
            </w:r>
          </w:p>
          <w:p w:rsidR="00E406FF" w:rsidRPr="007E1AB7" w:rsidRDefault="00E406FF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sz w:val="20"/>
                <w:szCs w:val="20"/>
              </w:rPr>
              <w:t xml:space="preserve">- «Мастерская Деда Мороза» </w:t>
            </w:r>
          </w:p>
          <w:p w:rsidR="00E406FF" w:rsidRPr="007E1AB7" w:rsidRDefault="00E406FF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sz w:val="20"/>
                <w:szCs w:val="20"/>
              </w:rPr>
              <w:t>(изготовление новогодних игрушек),</w:t>
            </w:r>
          </w:p>
          <w:p w:rsidR="00E406FF" w:rsidRPr="007E1AB7" w:rsidRDefault="00E406FF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sz w:val="20"/>
                <w:szCs w:val="20"/>
              </w:rPr>
              <w:t>- конкурс на лучшее оформление кабинета,</w:t>
            </w:r>
          </w:p>
          <w:p w:rsidR="00E406FF" w:rsidRPr="007E1AB7" w:rsidRDefault="00E406FF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sz w:val="20"/>
                <w:szCs w:val="20"/>
              </w:rPr>
              <w:t>- конкурс на лучшую новогоднюю открытку</w:t>
            </w:r>
          </w:p>
          <w:p w:rsidR="00E406FF" w:rsidRPr="007E1AB7" w:rsidRDefault="00E406FF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b/>
                <w:sz w:val="20"/>
                <w:szCs w:val="20"/>
                <w:lang w:val="tt-RU"/>
              </w:rPr>
              <w:t>5</w:t>
            </w:r>
            <w:r w:rsidRPr="007E1AB7">
              <w:rPr>
                <w:rFonts w:ascii="Times New Roman" w:eastAsia="Calibri" w:hAnsi="Times New Roman"/>
                <w:b/>
                <w:sz w:val="20"/>
                <w:szCs w:val="20"/>
              </w:rPr>
              <w:t>-9 кл.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06FF" w:rsidRPr="007E1AB7" w:rsidRDefault="00E406FF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sz w:val="20"/>
                <w:szCs w:val="20"/>
              </w:rPr>
              <w:t>Эстетическое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06FF" w:rsidRPr="007E1AB7" w:rsidRDefault="00E406FF" w:rsidP="00B46E7B">
            <w:pPr>
              <w:spacing w:after="0" w:line="240" w:lineRule="auto"/>
              <w:rPr>
                <w:rFonts w:ascii="Times New Roman" w:eastAsia="Calibri" w:hAnsi="Times New Roman"/>
                <w:color w:val="FF0000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color w:val="FF0000"/>
                <w:sz w:val="20"/>
                <w:szCs w:val="20"/>
              </w:rPr>
              <w:t>Марданова Г.М</w:t>
            </w:r>
          </w:p>
          <w:p w:rsidR="00E406FF" w:rsidRPr="007E1AB7" w:rsidRDefault="00E406FF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06FF" w:rsidRPr="007E1AB7" w:rsidRDefault="00E406FF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sz w:val="20"/>
                <w:szCs w:val="20"/>
              </w:rPr>
              <w:t>Общешк.</w:t>
            </w:r>
          </w:p>
          <w:p w:rsidR="00E406FF" w:rsidRPr="007E1AB7" w:rsidRDefault="00E406FF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</w:p>
        </w:tc>
      </w:tr>
      <w:tr w:rsidR="00E406FF" w:rsidRPr="007E1AB7" w:rsidTr="00E406FF"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06FF" w:rsidRPr="002C5A5D" w:rsidRDefault="00E406FF" w:rsidP="00CC7962"/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06FF" w:rsidRPr="007E1AB7" w:rsidRDefault="00E406FF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sz w:val="20"/>
                <w:szCs w:val="20"/>
              </w:rPr>
              <w:t>Всемирный день борьбы со СПИДом общешкольное мероприятие. Конкурс рисунков и плакатов «Мы за ЗОЖ»</w:t>
            </w:r>
          </w:p>
          <w:p w:rsidR="00E406FF" w:rsidRPr="007E1AB7" w:rsidRDefault="00E406FF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b/>
                <w:sz w:val="20"/>
                <w:szCs w:val="20"/>
              </w:rPr>
              <w:t>5-9 кл.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06FF" w:rsidRPr="007E1AB7" w:rsidRDefault="00E406FF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sz w:val="20"/>
                <w:szCs w:val="20"/>
              </w:rPr>
              <w:t>Здоровье-сберегающее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06FF" w:rsidRPr="007E1AB7" w:rsidRDefault="00E406FF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</w:p>
          <w:p w:rsidR="00E406FF" w:rsidRPr="007E1AB7" w:rsidRDefault="00E406FF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sz w:val="20"/>
                <w:szCs w:val="20"/>
              </w:rPr>
              <w:t>Кл.рук.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06FF" w:rsidRPr="007E1AB7" w:rsidRDefault="00E406FF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sz w:val="20"/>
                <w:szCs w:val="20"/>
              </w:rPr>
              <w:t>Общешк.</w:t>
            </w:r>
          </w:p>
          <w:p w:rsidR="00E406FF" w:rsidRPr="007E1AB7" w:rsidRDefault="00E406FF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sz w:val="20"/>
                <w:szCs w:val="20"/>
              </w:rPr>
              <w:t>По классам</w:t>
            </w:r>
          </w:p>
        </w:tc>
      </w:tr>
      <w:tr w:rsidR="00E406FF" w:rsidRPr="007E1AB7" w:rsidTr="00E406FF"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06FF" w:rsidRPr="002C5A5D" w:rsidRDefault="00E406FF" w:rsidP="00CC7962"/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06FF" w:rsidRPr="007E1AB7" w:rsidRDefault="00E406FF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sz w:val="20"/>
                <w:szCs w:val="20"/>
              </w:rPr>
              <w:t>Конкурс презентаций «Будь осторожен на железной дороге»</w:t>
            </w:r>
          </w:p>
          <w:p w:rsidR="00E406FF" w:rsidRPr="007E1AB7" w:rsidRDefault="00E406FF" w:rsidP="00B46E7B">
            <w:pPr>
              <w:spacing w:after="0" w:line="240" w:lineRule="auto"/>
              <w:rPr>
                <w:rFonts w:ascii="Times New Roman" w:eastAsia="Calibri" w:hAnsi="Times New Roman"/>
                <w:b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b/>
                <w:sz w:val="20"/>
                <w:szCs w:val="20"/>
              </w:rPr>
              <w:t>5-9 кл.</w:t>
            </w:r>
          </w:p>
          <w:p w:rsidR="00E406FF" w:rsidRPr="007E1AB7" w:rsidRDefault="00E406FF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06FF" w:rsidRPr="007E1AB7" w:rsidRDefault="00E406FF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sz w:val="20"/>
                <w:szCs w:val="20"/>
              </w:rPr>
              <w:t>Здоровье-сберегающее</w:t>
            </w:r>
          </w:p>
          <w:p w:rsidR="00E406FF" w:rsidRPr="007E1AB7" w:rsidRDefault="00E406FF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sz w:val="20"/>
                <w:szCs w:val="20"/>
              </w:rPr>
              <w:t>Эстетическое</w:t>
            </w:r>
          </w:p>
          <w:p w:rsidR="00E406FF" w:rsidRPr="007E1AB7" w:rsidRDefault="00E406FF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sz w:val="20"/>
                <w:szCs w:val="20"/>
              </w:rPr>
              <w:t>интеллектуальное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06FF" w:rsidRPr="007E1AB7" w:rsidRDefault="00E406FF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sz w:val="20"/>
                <w:szCs w:val="20"/>
              </w:rPr>
              <w:t>Зам. дир.по ВР</w:t>
            </w:r>
          </w:p>
          <w:p w:rsidR="00E406FF" w:rsidRPr="007E1AB7" w:rsidRDefault="00E406FF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</w:p>
          <w:p w:rsidR="00E406FF" w:rsidRPr="007E1AB7" w:rsidRDefault="00E406FF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06FF" w:rsidRPr="007E1AB7" w:rsidRDefault="00E406FF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sz w:val="20"/>
                <w:szCs w:val="20"/>
              </w:rPr>
              <w:t>Общешк.</w:t>
            </w:r>
          </w:p>
          <w:p w:rsidR="00E406FF" w:rsidRPr="007E1AB7" w:rsidRDefault="00E406FF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sz w:val="20"/>
                <w:szCs w:val="20"/>
              </w:rPr>
              <w:t>По классам</w:t>
            </w:r>
          </w:p>
          <w:p w:rsidR="00E406FF" w:rsidRPr="007E1AB7" w:rsidRDefault="00E406FF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</w:p>
        </w:tc>
      </w:tr>
      <w:tr w:rsidR="00E406FF" w:rsidRPr="007E1AB7" w:rsidTr="00E406FF"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06FF" w:rsidRPr="002C5A5D" w:rsidRDefault="00E406FF" w:rsidP="00CC7962"/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06FF" w:rsidRPr="007E1AB7" w:rsidRDefault="00E406FF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sz w:val="20"/>
                <w:szCs w:val="20"/>
              </w:rPr>
              <w:t>Единый урок  «Права человека»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06FF" w:rsidRPr="007E1AB7" w:rsidRDefault="00E406FF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sz w:val="20"/>
                <w:szCs w:val="20"/>
              </w:rPr>
              <w:t>Нравственное Гражданско-патриотическое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06FF" w:rsidRPr="007E1AB7" w:rsidRDefault="00E406FF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sz w:val="20"/>
                <w:szCs w:val="20"/>
              </w:rPr>
              <w:t>Зам. дир.по ВР</w:t>
            </w:r>
          </w:p>
          <w:p w:rsidR="00E406FF" w:rsidRPr="007E1AB7" w:rsidRDefault="00E406FF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</w:p>
          <w:p w:rsidR="00E406FF" w:rsidRPr="007E1AB7" w:rsidRDefault="00E406FF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06FF" w:rsidRPr="007E1AB7" w:rsidRDefault="00E406FF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sz w:val="20"/>
                <w:szCs w:val="20"/>
              </w:rPr>
              <w:t>Общешк.</w:t>
            </w:r>
          </w:p>
          <w:p w:rsidR="00E406FF" w:rsidRPr="007E1AB7" w:rsidRDefault="00E406FF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sz w:val="20"/>
                <w:szCs w:val="20"/>
              </w:rPr>
              <w:t>По классам</w:t>
            </w:r>
          </w:p>
          <w:p w:rsidR="00E406FF" w:rsidRPr="007E1AB7" w:rsidRDefault="00E406FF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</w:p>
        </w:tc>
      </w:tr>
      <w:tr w:rsidR="00E406FF" w:rsidRPr="007E1AB7" w:rsidTr="00E406FF"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06FF" w:rsidRPr="002C5A5D" w:rsidRDefault="00E406FF" w:rsidP="00CC7962">
            <w:r w:rsidRPr="002C5A5D">
              <w:t>Январь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06FF" w:rsidRPr="007E1AB7" w:rsidRDefault="00E406FF" w:rsidP="00B46E7B">
            <w:pPr>
              <w:spacing w:after="160" w:line="254" w:lineRule="auto"/>
              <w:rPr>
                <w:rFonts w:ascii="Times New Roman" w:hAnsi="Times New Roman"/>
                <w:sz w:val="20"/>
                <w:szCs w:val="24"/>
              </w:rPr>
            </w:pPr>
            <w:r w:rsidRPr="007E1AB7">
              <w:rPr>
                <w:rFonts w:ascii="Times New Roman" w:hAnsi="Times New Roman"/>
                <w:sz w:val="20"/>
                <w:szCs w:val="24"/>
              </w:rPr>
              <w:t>Ед. урок истории к Международному дню памяти жертв Холокоста</w:t>
            </w:r>
            <w:r w:rsidRPr="007E1AB7">
              <w:rPr>
                <w:rFonts w:ascii="Times New Roman" w:hAnsi="Times New Roman"/>
                <w:sz w:val="20"/>
                <w:szCs w:val="24"/>
                <w:lang w:val="tt-RU"/>
              </w:rPr>
              <w:t xml:space="preserve"> </w:t>
            </w:r>
            <w:r w:rsidRPr="007E1AB7">
              <w:rPr>
                <w:rFonts w:ascii="Times New Roman" w:hAnsi="Times New Roman"/>
                <w:b/>
                <w:sz w:val="20"/>
                <w:szCs w:val="24"/>
                <w:lang w:val="tt-RU"/>
              </w:rPr>
              <w:t>5</w:t>
            </w:r>
            <w:r w:rsidRPr="007E1AB7">
              <w:rPr>
                <w:rFonts w:ascii="Times New Roman" w:hAnsi="Times New Roman"/>
                <w:b/>
                <w:sz w:val="20"/>
                <w:szCs w:val="24"/>
              </w:rPr>
              <w:t>-9 кл.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06FF" w:rsidRPr="007E1AB7" w:rsidRDefault="00E406FF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sz w:val="20"/>
                <w:szCs w:val="20"/>
              </w:rPr>
              <w:t>Нравственное Гражданско-патриотическое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06FF" w:rsidRPr="007E1AB7" w:rsidRDefault="00E406FF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sz w:val="20"/>
                <w:szCs w:val="20"/>
              </w:rPr>
              <w:t>Учитель истории</w:t>
            </w:r>
          </w:p>
          <w:p w:rsidR="00E406FF" w:rsidRPr="007E1AB7" w:rsidRDefault="00E406FF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sz w:val="20"/>
                <w:szCs w:val="20"/>
              </w:rPr>
              <w:t>Пед.орг.</w:t>
            </w:r>
            <w:r w:rsidRPr="007E1AB7">
              <w:rPr>
                <w:rFonts w:ascii="Times New Roman" w:eastAsia="Calibri" w:hAnsi="Times New Roman"/>
                <w:sz w:val="20"/>
                <w:szCs w:val="20"/>
              </w:rPr>
              <w:tab/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06FF" w:rsidRPr="007E1AB7" w:rsidRDefault="00E406FF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sz w:val="20"/>
                <w:szCs w:val="20"/>
              </w:rPr>
              <w:t>Общешк.</w:t>
            </w:r>
          </w:p>
        </w:tc>
      </w:tr>
      <w:tr w:rsidR="00E406FF" w:rsidRPr="007E1AB7" w:rsidTr="00E406FF"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06FF" w:rsidRPr="002C5A5D" w:rsidRDefault="00E406FF" w:rsidP="00CC7962"/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06FF" w:rsidRPr="007E1AB7" w:rsidRDefault="00E406FF" w:rsidP="00B46E7B">
            <w:pPr>
              <w:spacing w:after="0" w:line="240" w:lineRule="auto"/>
              <w:contextualSpacing/>
              <w:rPr>
                <w:rFonts w:ascii="Times New Roman" w:hAnsi="Times New Roman"/>
                <w:sz w:val="20"/>
                <w:szCs w:val="24"/>
              </w:rPr>
            </w:pPr>
            <w:r w:rsidRPr="007E1AB7">
              <w:rPr>
                <w:rFonts w:ascii="Times New Roman" w:hAnsi="Times New Roman"/>
                <w:sz w:val="20"/>
                <w:szCs w:val="24"/>
              </w:rPr>
              <w:t xml:space="preserve">Ед. классный час «27 января - День полного освобождения Ленинграда от фашистской блокады </w:t>
            </w:r>
            <w:r w:rsidR="004471DC">
              <w:rPr>
                <w:rFonts w:ascii="Times New Roman" w:hAnsi="Times New Roman"/>
                <w:sz w:val="20"/>
                <w:szCs w:val="24"/>
              </w:rPr>
              <w:t xml:space="preserve"> «</w:t>
            </w:r>
          </w:p>
          <w:p w:rsidR="00E406FF" w:rsidRPr="007E1AB7" w:rsidRDefault="00E406FF" w:rsidP="00B46E7B">
            <w:pPr>
              <w:spacing w:after="0" w:line="240" w:lineRule="auto"/>
              <w:contextualSpacing/>
              <w:rPr>
                <w:rFonts w:ascii="Times New Roman" w:hAnsi="Times New Roman"/>
                <w:b/>
                <w:sz w:val="20"/>
                <w:szCs w:val="24"/>
              </w:rPr>
            </w:pPr>
            <w:r w:rsidRPr="007E1AB7">
              <w:rPr>
                <w:rFonts w:ascii="Times New Roman" w:hAnsi="Times New Roman"/>
                <w:b/>
                <w:sz w:val="20"/>
                <w:szCs w:val="24"/>
                <w:lang w:val="tt-RU"/>
              </w:rPr>
              <w:t>5</w:t>
            </w:r>
            <w:r w:rsidRPr="007E1AB7">
              <w:rPr>
                <w:rFonts w:ascii="Times New Roman" w:hAnsi="Times New Roman"/>
                <w:b/>
                <w:sz w:val="20"/>
                <w:szCs w:val="24"/>
              </w:rPr>
              <w:t>-9 кл.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06FF" w:rsidRPr="007E1AB7" w:rsidRDefault="00E406FF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sz w:val="20"/>
                <w:szCs w:val="20"/>
              </w:rPr>
              <w:t>Нравственное Гражданско-патриотическое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06FF" w:rsidRPr="007E1AB7" w:rsidRDefault="00E406FF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>
              <w:rPr>
                <w:rFonts w:ascii="Times New Roman" w:eastAsia="Calibri" w:hAnsi="Times New Roman"/>
                <w:sz w:val="20"/>
                <w:szCs w:val="20"/>
              </w:rPr>
              <w:t>Кл.руковод.</w:t>
            </w:r>
          </w:p>
          <w:p w:rsidR="00E406FF" w:rsidRPr="007E1AB7" w:rsidRDefault="00E406FF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sz w:val="20"/>
                <w:szCs w:val="20"/>
              </w:rPr>
              <w:t>Учитель истории</w:t>
            </w:r>
          </w:p>
          <w:p w:rsidR="00E406FF" w:rsidRPr="007E1AB7" w:rsidRDefault="00E406FF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sz w:val="20"/>
                <w:szCs w:val="20"/>
              </w:rPr>
              <w:t>Пед.орг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06FF" w:rsidRPr="007E1AB7" w:rsidRDefault="00E406FF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sz w:val="20"/>
                <w:szCs w:val="20"/>
              </w:rPr>
              <w:t>Общешк.</w:t>
            </w:r>
          </w:p>
          <w:p w:rsidR="00E406FF" w:rsidRPr="007E1AB7" w:rsidRDefault="00E406FF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</w:p>
        </w:tc>
      </w:tr>
      <w:tr w:rsidR="00E406FF" w:rsidRPr="007E1AB7" w:rsidTr="00E406FF"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06FF" w:rsidRPr="002C5A5D" w:rsidRDefault="00E406FF" w:rsidP="00CC7962"/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06FF" w:rsidRPr="007E1AB7" w:rsidRDefault="00E406FF" w:rsidP="00B46E7B">
            <w:pPr>
              <w:spacing w:after="0" w:line="240" w:lineRule="auto"/>
              <w:contextualSpacing/>
              <w:rPr>
                <w:rFonts w:ascii="Times New Roman" w:hAnsi="Times New Roman"/>
                <w:sz w:val="20"/>
                <w:szCs w:val="24"/>
              </w:rPr>
            </w:pPr>
            <w:r w:rsidRPr="007E1AB7">
              <w:rPr>
                <w:rFonts w:ascii="Times New Roman" w:hAnsi="Times New Roman"/>
                <w:sz w:val="20"/>
                <w:szCs w:val="24"/>
              </w:rPr>
              <w:t>Операция «Покормите птиц!»</w:t>
            </w:r>
          </w:p>
          <w:p w:rsidR="00E406FF" w:rsidRPr="007E1AB7" w:rsidRDefault="00E406FF" w:rsidP="00B46E7B">
            <w:pPr>
              <w:spacing w:after="0" w:line="240" w:lineRule="auto"/>
              <w:contextualSpacing/>
              <w:rPr>
                <w:rFonts w:ascii="Times New Roman" w:hAnsi="Times New Roman"/>
                <w:sz w:val="20"/>
                <w:szCs w:val="24"/>
              </w:rPr>
            </w:pPr>
            <w:r w:rsidRPr="007E1AB7">
              <w:rPr>
                <w:rFonts w:ascii="Times New Roman" w:hAnsi="Times New Roman"/>
                <w:b/>
                <w:sz w:val="20"/>
                <w:szCs w:val="24"/>
                <w:lang w:val="tt-RU"/>
              </w:rPr>
              <w:t>5</w:t>
            </w:r>
            <w:r w:rsidRPr="007E1AB7">
              <w:rPr>
                <w:rFonts w:ascii="Times New Roman" w:hAnsi="Times New Roman"/>
                <w:b/>
                <w:sz w:val="20"/>
                <w:szCs w:val="24"/>
              </w:rPr>
              <w:t>-9 кл.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06FF" w:rsidRPr="007E1AB7" w:rsidRDefault="00E406FF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sz w:val="20"/>
                <w:szCs w:val="20"/>
              </w:rPr>
              <w:t>Экологическое</w:t>
            </w:r>
          </w:p>
          <w:p w:rsidR="00E406FF" w:rsidRPr="007E1AB7" w:rsidRDefault="00E406FF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sz w:val="20"/>
                <w:szCs w:val="20"/>
              </w:rPr>
              <w:t>Нравственное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06FF" w:rsidRPr="007E1AB7" w:rsidRDefault="00E406FF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sz w:val="20"/>
                <w:szCs w:val="20"/>
              </w:rPr>
              <w:t>Кл.рук.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06FF" w:rsidRPr="007E1AB7" w:rsidRDefault="00E406FF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sz w:val="20"/>
                <w:szCs w:val="20"/>
              </w:rPr>
              <w:t>Общешк.</w:t>
            </w:r>
          </w:p>
          <w:p w:rsidR="00E406FF" w:rsidRPr="007E1AB7" w:rsidRDefault="00E406FF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sz w:val="20"/>
                <w:szCs w:val="20"/>
              </w:rPr>
              <w:t>По классам</w:t>
            </w:r>
          </w:p>
        </w:tc>
      </w:tr>
      <w:tr w:rsidR="00E406FF" w:rsidRPr="007E1AB7" w:rsidTr="00E406FF"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06FF" w:rsidRPr="002C5A5D" w:rsidRDefault="00E406FF" w:rsidP="00CC7962">
            <w:r w:rsidRPr="002C5A5D">
              <w:t>Февраль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06FF" w:rsidRPr="007E1AB7" w:rsidRDefault="00E406FF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sz w:val="20"/>
                <w:szCs w:val="20"/>
              </w:rPr>
              <w:t xml:space="preserve">Выставка семейного творчества </w:t>
            </w:r>
          </w:p>
          <w:p w:rsidR="00E406FF" w:rsidRPr="007E1AB7" w:rsidRDefault="00E406FF" w:rsidP="00B46E7B">
            <w:pPr>
              <w:spacing w:after="0" w:line="240" w:lineRule="auto"/>
              <w:rPr>
                <w:rFonts w:ascii="Times New Roman" w:eastAsia="Calibri" w:hAnsi="Times New Roman"/>
                <w:b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b/>
                <w:sz w:val="20"/>
                <w:szCs w:val="20"/>
                <w:lang w:val="tt-RU"/>
              </w:rPr>
              <w:t>5</w:t>
            </w:r>
            <w:r w:rsidRPr="007E1AB7">
              <w:rPr>
                <w:rFonts w:ascii="Times New Roman" w:eastAsia="Calibri" w:hAnsi="Times New Roman"/>
                <w:b/>
                <w:sz w:val="20"/>
                <w:szCs w:val="20"/>
              </w:rPr>
              <w:t>-9 кл.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06FF" w:rsidRPr="007E1AB7" w:rsidRDefault="00E406FF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sz w:val="20"/>
                <w:szCs w:val="20"/>
              </w:rPr>
              <w:t>Воспит. семейных ценностей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06FF" w:rsidRPr="007E1AB7" w:rsidRDefault="00E406FF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sz w:val="20"/>
                <w:szCs w:val="20"/>
              </w:rPr>
              <w:t>Зам. дир.по ВР</w:t>
            </w:r>
          </w:p>
          <w:p w:rsidR="00E406FF" w:rsidRPr="007E1AB7" w:rsidRDefault="00E406FF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06FF" w:rsidRPr="007E1AB7" w:rsidRDefault="00E406FF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sz w:val="20"/>
                <w:szCs w:val="20"/>
              </w:rPr>
              <w:t>Общешк.</w:t>
            </w:r>
          </w:p>
        </w:tc>
      </w:tr>
      <w:tr w:rsidR="00E406FF" w:rsidRPr="007E1AB7" w:rsidTr="00E406FF"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06FF" w:rsidRPr="002C5A5D" w:rsidRDefault="00E406FF" w:rsidP="00CC7962"/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06FF" w:rsidRPr="007E1AB7" w:rsidRDefault="00E406FF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sz w:val="20"/>
                <w:szCs w:val="20"/>
              </w:rPr>
              <w:t>КТД ко Дню памяти юного героя-антифашиста</w:t>
            </w:r>
          </w:p>
          <w:p w:rsidR="00E406FF" w:rsidRPr="007E1AB7" w:rsidRDefault="00E406FF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b/>
                <w:sz w:val="20"/>
                <w:szCs w:val="20"/>
                <w:lang w:val="tt-RU"/>
              </w:rPr>
              <w:t>5</w:t>
            </w:r>
            <w:r w:rsidRPr="007E1AB7">
              <w:rPr>
                <w:rFonts w:ascii="Times New Roman" w:eastAsia="Calibri" w:hAnsi="Times New Roman"/>
                <w:b/>
                <w:sz w:val="20"/>
                <w:szCs w:val="20"/>
              </w:rPr>
              <w:t>-9 кл.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06FF" w:rsidRPr="007E1AB7" w:rsidRDefault="00E406FF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sz w:val="20"/>
                <w:szCs w:val="20"/>
              </w:rPr>
              <w:t>Гражданско-патриотическое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06FF" w:rsidRPr="007E1AB7" w:rsidRDefault="00E406FF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sz w:val="20"/>
                <w:szCs w:val="20"/>
              </w:rPr>
              <w:t>Зам. дир.по ВР</w:t>
            </w:r>
          </w:p>
          <w:p w:rsidR="00E406FF" w:rsidRPr="007E1AB7" w:rsidRDefault="00E406FF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sz w:val="20"/>
                <w:szCs w:val="20"/>
              </w:rPr>
              <w:t>Кл.рук.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06FF" w:rsidRPr="007E1AB7" w:rsidRDefault="00E406FF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sz w:val="20"/>
                <w:szCs w:val="20"/>
              </w:rPr>
              <w:t>По классам</w:t>
            </w:r>
          </w:p>
        </w:tc>
      </w:tr>
      <w:tr w:rsidR="00E406FF" w:rsidRPr="007E1AB7" w:rsidTr="00E406FF"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06FF" w:rsidRPr="002C5A5D" w:rsidRDefault="00E406FF" w:rsidP="00CC7962"/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06FF" w:rsidRPr="007E1AB7" w:rsidRDefault="00E406FF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sz w:val="20"/>
                <w:szCs w:val="20"/>
              </w:rPr>
              <w:t>Спортивные мероприятия, посвященные Дню защитника Отечества</w:t>
            </w:r>
          </w:p>
          <w:p w:rsidR="00E406FF" w:rsidRPr="007E1AB7" w:rsidRDefault="00E406FF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b/>
                <w:sz w:val="20"/>
                <w:szCs w:val="20"/>
                <w:lang w:val="tt-RU"/>
              </w:rPr>
              <w:t>5</w:t>
            </w:r>
            <w:r w:rsidRPr="007E1AB7">
              <w:rPr>
                <w:rFonts w:ascii="Times New Roman" w:eastAsia="Calibri" w:hAnsi="Times New Roman"/>
                <w:b/>
                <w:sz w:val="20"/>
                <w:szCs w:val="20"/>
              </w:rPr>
              <w:t>-9 кл.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06FF" w:rsidRPr="007E1AB7" w:rsidRDefault="00E406FF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sz w:val="20"/>
                <w:szCs w:val="20"/>
              </w:rPr>
              <w:t>Гражданско-патриотическое</w:t>
            </w:r>
          </w:p>
          <w:p w:rsidR="00E406FF" w:rsidRPr="007E1AB7" w:rsidRDefault="00E406FF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sz w:val="20"/>
                <w:szCs w:val="20"/>
              </w:rPr>
              <w:t>Физическое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06FF" w:rsidRPr="007E1AB7" w:rsidRDefault="00E406FF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sz w:val="20"/>
                <w:szCs w:val="20"/>
              </w:rPr>
              <w:t>Учитель физ-ры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06FF" w:rsidRPr="007E1AB7" w:rsidRDefault="00E406FF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sz w:val="20"/>
                <w:szCs w:val="20"/>
              </w:rPr>
              <w:t>Общешк.</w:t>
            </w:r>
          </w:p>
          <w:p w:rsidR="00E406FF" w:rsidRPr="007E1AB7" w:rsidRDefault="00E406FF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</w:p>
        </w:tc>
      </w:tr>
      <w:tr w:rsidR="00E406FF" w:rsidRPr="007E1AB7" w:rsidTr="00E406FF"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06FF" w:rsidRPr="002C5A5D" w:rsidRDefault="00E406FF" w:rsidP="00CC7962"/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06FF" w:rsidRPr="007E1AB7" w:rsidRDefault="00E406FF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sz w:val="20"/>
                <w:szCs w:val="20"/>
              </w:rPr>
              <w:t>Конкурс военно-патриотической песни «Виктория!»</w:t>
            </w:r>
          </w:p>
          <w:p w:rsidR="00E406FF" w:rsidRPr="007E1AB7" w:rsidRDefault="00E406FF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b/>
                <w:sz w:val="20"/>
                <w:szCs w:val="20"/>
                <w:lang w:val="tt-RU"/>
              </w:rPr>
              <w:t>5</w:t>
            </w:r>
            <w:r w:rsidRPr="007E1AB7">
              <w:rPr>
                <w:rFonts w:ascii="Times New Roman" w:eastAsia="Calibri" w:hAnsi="Times New Roman"/>
                <w:b/>
                <w:sz w:val="20"/>
                <w:szCs w:val="20"/>
              </w:rPr>
              <w:t>-9 кл.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06FF" w:rsidRPr="007E1AB7" w:rsidRDefault="00E406FF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sz w:val="20"/>
                <w:szCs w:val="20"/>
              </w:rPr>
              <w:t>Нравственное Гражданско-патриотическое</w:t>
            </w:r>
          </w:p>
          <w:p w:rsidR="00E406FF" w:rsidRPr="007E1AB7" w:rsidRDefault="00E406FF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sz w:val="20"/>
                <w:szCs w:val="20"/>
              </w:rPr>
              <w:t>культурное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06FF" w:rsidRPr="007E1AB7" w:rsidRDefault="00E406FF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sz w:val="20"/>
                <w:szCs w:val="20"/>
              </w:rPr>
              <w:t>Зам. дир.по ВР</w:t>
            </w:r>
          </w:p>
          <w:p w:rsidR="00E406FF" w:rsidRPr="007E1AB7" w:rsidRDefault="00E406FF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sz w:val="20"/>
                <w:szCs w:val="20"/>
              </w:rPr>
              <w:t>Кл.рук.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06FF" w:rsidRPr="007E1AB7" w:rsidRDefault="00E406FF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sz w:val="20"/>
                <w:szCs w:val="20"/>
              </w:rPr>
              <w:t>По классам</w:t>
            </w:r>
          </w:p>
        </w:tc>
      </w:tr>
      <w:tr w:rsidR="00E406FF" w:rsidRPr="007E1AB7" w:rsidTr="00E406FF"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06FF" w:rsidRPr="002C5A5D" w:rsidRDefault="00E406FF" w:rsidP="00CC7962"/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06FF" w:rsidRPr="007E1AB7" w:rsidRDefault="00E406FF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</w:rPr>
            </w:pPr>
            <w:r w:rsidRPr="007E1AB7">
              <w:rPr>
                <w:rFonts w:ascii="Times New Roman" w:eastAsia="Calibri" w:hAnsi="Times New Roman"/>
                <w:sz w:val="20"/>
              </w:rPr>
              <w:t>Конкурсная программа «А ну-ка, мальчишки!». Выпуск Боевых листков к 23 февраля</w:t>
            </w:r>
          </w:p>
          <w:p w:rsidR="00E406FF" w:rsidRPr="007E1AB7" w:rsidRDefault="00E406FF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</w:rPr>
            </w:pPr>
            <w:r w:rsidRPr="007E1AB7">
              <w:rPr>
                <w:rFonts w:ascii="Times New Roman" w:eastAsia="Calibri" w:hAnsi="Times New Roman"/>
                <w:b/>
                <w:sz w:val="20"/>
                <w:lang w:val="tt-RU"/>
              </w:rPr>
              <w:t>5</w:t>
            </w:r>
            <w:r w:rsidRPr="007E1AB7">
              <w:rPr>
                <w:rFonts w:ascii="Times New Roman" w:eastAsia="Calibri" w:hAnsi="Times New Roman"/>
                <w:b/>
                <w:sz w:val="20"/>
              </w:rPr>
              <w:t>-9 кл.</w:t>
            </w:r>
          </w:p>
          <w:p w:rsidR="00E406FF" w:rsidRPr="007E1AB7" w:rsidRDefault="00E406FF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06FF" w:rsidRPr="007E1AB7" w:rsidRDefault="00E406FF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sz w:val="20"/>
                <w:szCs w:val="20"/>
              </w:rPr>
              <w:t>Гражданско-патриотическое</w:t>
            </w:r>
          </w:p>
          <w:p w:rsidR="00E406FF" w:rsidRPr="007E1AB7" w:rsidRDefault="00E406FF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sz w:val="20"/>
                <w:szCs w:val="20"/>
              </w:rPr>
              <w:t>Физическое</w:t>
            </w:r>
          </w:p>
          <w:p w:rsidR="00E406FF" w:rsidRPr="007E1AB7" w:rsidRDefault="00E406FF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sz w:val="20"/>
                <w:szCs w:val="20"/>
              </w:rPr>
              <w:t>Интеллектуальное</w:t>
            </w:r>
          </w:p>
          <w:p w:rsidR="00E406FF" w:rsidRPr="007E1AB7" w:rsidRDefault="00E406FF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sz w:val="20"/>
                <w:szCs w:val="20"/>
              </w:rPr>
              <w:t>Эстетическое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06FF" w:rsidRPr="007E1AB7" w:rsidRDefault="00E406FF" w:rsidP="00B46E7B">
            <w:pPr>
              <w:spacing w:after="0" w:line="240" w:lineRule="auto"/>
              <w:rPr>
                <w:rFonts w:ascii="Times New Roman" w:eastAsia="Calibri" w:hAnsi="Times New Roman"/>
                <w:color w:val="FF0000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color w:val="FF0000"/>
                <w:sz w:val="20"/>
                <w:szCs w:val="20"/>
              </w:rPr>
              <w:t>Марданова Г.М</w:t>
            </w:r>
          </w:p>
          <w:p w:rsidR="00E406FF" w:rsidRPr="007E1AB7" w:rsidRDefault="00E406FF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06FF" w:rsidRPr="007E1AB7" w:rsidRDefault="00E406FF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sz w:val="20"/>
                <w:szCs w:val="20"/>
              </w:rPr>
              <w:t>Общешк.</w:t>
            </w:r>
          </w:p>
          <w:p w:rsidR="00E406FF" w:rsidRPr="007E1AB7" w:rsidRDefault="00E406FF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</w:p>
        </w:tc>
      </w:tr>
      <w:tr w:rsidR="00E406FF" w:rsidRPr="007E1AB7" w:rsidTr="00E406FF"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06FF" w:rsidRPr="002C5A5D" w:rsidRDefault="00E406FF" w:rsidP="00CC7962"/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06FF" w:rsidRPr="007E1AB7" w:rsidRDefault="00E406FF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sz w:val="20"/>
                <w:szCs w:val="20"/>
              </w:rPr>
              <w:t>Урок Мужества, посвящённый ко дню рождению М.Джалиля15 февраля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06FF" w:rsidRPr="007E1AB7" w:rsidRDefault="00E406FF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sz w:val="20"/>
                <w:szCs w:val="20"/>
              </w:rPr>
              <w:t>Гражданско-патриотическое</w:t>
            </w:r>
          </w:p>
          <w:p w:rsidR="00E406FF" w:rsidRPr="007E1AB7" w:rsidRDefault="00E406FF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06FF" w:rsidRPr="007E1AB7" w:rsidRDefault="00E406FF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sz w:val="20"/>
                <w:szCs w:val="20"/>
              </w:rPr>
              <w:t>Учителя филологи ,пед.орг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06FF" w:rsidRPr="007E1AB7" w:rsidRDefault="00E406FF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sz w:val="20"/>
                <w:szCs w:val="20"/>
              </w:rPr>
              <w:t>Общешк.</w:t>
            </w:r>
          </w:p>
          <w:p w:rsidR="00E406FF" w:rsidRPr="007E1AB7" w:rsidRDefault="00E406FF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sz w:val="20"/>
                <w:szCs w:val="20"/>
              </w:rPr>
              <w:t>По классам</w:t>
            </w:r>
          </w:p>
        </w:tc>
      </w:tr>
      <w:tr w:rsidR="00E406FF" w:rsidRPr="007E1AB7" w:rsidTr="00E406FF"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06FF" w:rsidRPr="002C5A5D" w:rsidRDefault="00E406FF" w:rsidP="00CC7962"/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06FF" w:rsidRPr="007E1AB7" w:rsidRDefault="00E406FF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sz w:val="20"/>
                <w:szCs w:val="20"/>
              </w:rPr>
              <w:t xml:space="preserve">Урок Мужества, посвящённый 15 февраля 1989 года – Дню памяти о россиянах, исполнявших служебный долг в Афганистане. </w:t>
            </w:r>
          </w:p>
          <w:p w:rsidR="00E406FF" w:rsidRPr="007E1AB7" w:rsidRDefault="00E406FF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b/>
                <w:sz w:val="20"/>
                <w:szCs w:val="20"/>
                <w:lang w:val="tt-RU"/>
              </w:rPr>
              <w:t>5</w:t>
            </w:r>
            <w:r w:rsidRPr="007E1AB7">
              <w:rPr>
                <w:rFonts w:ascii="Times New Roman" w:eastAsia="Calibri" w:hAnsi="Times New Roman"/>
                <w:b/>
                <w:sz w:val="20"/>
                <w:szCs w:val="20"/>
              </w:rPr>
              <w:t>-9 кл.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06FF" w:rsidRPr="007E1AB7" w:rsidRDefault="00E406FF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sz w:val="20"/>
                <w:szCs w:val="20"/>
              </w:rPr>
              <w:t>Гражданско-патриотическое</w:t>
            </w:r>
          </w:p>
          <w:p w:rsidR="00E406FF" w:rsidRPr="007E1AB7" w:rsidRDefault="00E406FF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06FF" w:rsidRPr="007E1AB7" w:rsidRDefault="00E406FF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sz w:val="20"/>
                <w:szCs w:val="20"/>
              </w:rPr>
              <w:t>Учитель истории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06FF" w:rsidRPr="007E1AB7" w:rsidRDefault="00E406FF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sz w:val="20"/>
                <w:szCs w:val="20"/>
              </w:rPr>
              <w:t>Общешк.</w:t>
            </w:r>
          </w:p>
          <w:p w:rsidR="00E406FF" w:rsidRPr="007E1AB7" w:rsidRDefault="00E406FF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</w:p>
        </w:tc>
      </w:tr>
      <w:tr w:rsidR="00E406FF" w:rsidRPr="007E1AB7" w:rsidTr="00E406FF"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06FF" w:rsidRPr="002C5A5D" w:rsidRDefault="00E406FF" w:rsidP="00CC7962"/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06FF" w:rsidRPr="007E1AB7" w:rsidRDefault="00E406FF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</w:rPr>
            </w:pPr>
            <w:r w:rsidRPr="007E1AB7">
              <w:rPr>
                <w:rFonts w:ascii="Times New Roman" w:eastAsia="Calibri" w:hAnsi="Times New Roman"/>
                <w:sz w:val="20"/>
              </w:rPr>
              <w:t>Смотр строя и песни</w:t>
            </w:r>
          </w:p>
          <w:p w:rsidR="00E406FF" w:rsidRPr="007E1AB7" w:rsidRDefault="00E406FF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</w:rPr>
            </w:pPr>
            <w:r w:rsidRPr="007E1AB7">
              <w:rPr>
                <w:rFonts w:ascii="Times New Roman" w:eastAsia="Calibri" w:hAnsi="Times New Roman"/>
                <w:b/>
                <w:sz w:val="20"/>
                <w:lang w:val="tt-RU"/>
              </w:rPr>
              <w:t>5</w:t>
            </w:r>
            <w:r w:rsidRPr="007E1AB7">
              <w:rPr>
                <w:rFonts w:ascii="Times New Roman" w:eastAsia="Calibri" w:hAnsi="Times New Roman"/>
                <w:b/>
                <w:sz w:val="20"/>
              </w:rPr>
              <w:t>-9 кл.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06FF" w:rsidRPr="007E1AB7" w:rsidRDefault="00E406FF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sz w:val="20"/>
                <w:szCs w:val="20"/>
              </w:rPr>
              <w:t>Физическое</w:t>
            </w:r>
          </w:p>
          <w:p w:rsidR="00E406FF" w:rsidRPr="007E1AB7" w:rsidRDefault="00E406FF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sz w:val="20"/>
                <w:szCs w:val="20"/>
              </w:rPr>
              <w:t>Эстетическое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06FF" w:rsidRPr="007E1AB7" w:rsidRDefault="00E406FF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sz w:val="20"/>
                <w:szCs w:val="20"/>
              </w:rPr>
              <w:t>Зам. дир.по ВР</w:t>
            </w:r>
          </w:p>
          <w:p w:rsidR="00E406FF" w:rsidRPr="007E1AB7" w:rsidRDefault="00E406FF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sz w:val="20"/>
                <w:szCs w:val="20"/>
              </w:rPr>
              <w:t>Кл.рук.</w:t>
            </w:r>
          </w:p>
          <w:p w:rsidR="00E406FF" w:rsidRPr="007E1AB7" w:rsidRDefault="00E406FF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06FF" w:rsidRPr="007E1AB7" w:rsidRDefault="00E406FF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sz w:val="20"/>
                <w:szCs w:val="20"/>
              </w:rPr>
              <w:t>Общешк.</w:t>
            </w:r>
          </w:p>
          <w:p w:rsidR="00E406FF" w:rsidRPr="007E1AB7" w:rsidRDefault="00E406FF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</w:p>
        </w:tc>
      </w:tr>
      <w:tr w:rsidR="00E406FF" w:rsidRPr="007E1AB7" w:rsidTr="00E406FF"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06FF" w:rsidRPr="002C5A5D" w:rsidRDefault="00E406FF" w:rsidP="00CC7962"/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06FF" w:rsidRPr="007E1AB7" w:rsidRDefault="00E406FF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</w:rPr>
            </w:pPr>
            <w:r w:rsidRPr="007E1AB7">
              <w:rPr>
                <w:rFonts w:ascii="Times New Roman" w:eastAsia="Calibri" w:hAnsi="Times New Roman"/>
                <w:sz w:val="18"/>
              </w:rPr>
              <w:t xml:space="preserve">КВН к </w:t>
            </w:r>
            <w:r w:rsidRPr="007E1AB7">
              <w:rPr>
                <w:rFonts w:ascii="Times New Roman" w:eastAsia="Calibri" w:hAnsi="Times New Roman"/>
                <w:sz w:val="20"/>
              </w:rPr>
              <w:t>Международному дню родного языка</w:t>
            </w:r>
          </w:p>
          <w:p w:rsidR="00E406FF" w:rsidRPr="007E1AB7" w:rsidRDefault="00E406FF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</w:rPr>
            </w:pPr>
            <w:r w:rsidRPr="007E1AB7">
              <w:rPr>
                <w:rFonts w:ascii="Times New Roman" w:eastAsia="Calibri" w:hAnsi="Times New Roman"/>
                <w:b/>
                <w:sz w:val="20"/>
              </w:rPr>
              <w:t>5-9 кл.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06FF" w:rsidRPr="007E1AB7" w:rsidRDefault="00E406FF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sz w:val="20"/>
                <w:szCs w:val="20"/>
              </w:rPr>
              <w:t>Интеллектуальное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06FF" w:rsidRPr="007E1AB7" w:rsidRDefault="00E406FF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sz w:val="20"/>
                <w:szCs w:val="20"/>
              </w:rPr>
              <w:t>Учителя-филологи,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06FF" w:rsidRPr="007E1AB7" w:rsidRDefault="00E406FF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sz w:val="20"/>
                <w:szCs w:val="20"/>
              </w:rPr>
              <w:t>Общешк.</w:t>
            </w:r>
          </w:p>
          <w:p w:rsidR="00E406FF" w:rsidRPr="007E1AB7" w:rsidRDefault="00E406FF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</w:p>
        </w:tc>
      </w:tr>
      <w:tr w:rsidR="00E406FF" w:rsidRPr="007E1AB7" w:rsidTr="00E406FF"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06FF" w:rsidRPr="002C5A5D" w:rsidRDefault="00E406FF" w:rsidP="00CC7962">
            <w:r w:rsidRPr="002C5A5D">
              <w:t>Март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06FF" w:rsidRPr="007E1AB7" w:rsidRDefault="00E406FF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sz w:val="20"/>
                <w:szCs w:val="20"/>
              </w:rPr>
              <w:t xml:space="preserve">Концертная программа  на 8 марта </w:t>
            </w:r>
          </w:p>
          <w:p w:rsidR="00E406FF" w:rsidRPr="007E1AB7" w:rsidRDefault="00E406FF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b/>
                <w:sz w:val="20"/>
                <w:szCs w:val="20"/>
                <w:lang w:val="tt-RU"/>
              </w:rPr>
              <w:t>5</w:t>
            </w:r>
            <w:r w:rsidRPr="007E1AB7">
              <w:rPr>
                <w:rFonts w:ascii="Times New Roman" w:eastAsia="Calibri" w:hAnsi="Times New Roman"/>
                <w:b/>
                <w:sz w:val="20"/>
                <w:szCs w:val="20"/>
              </w:rPr>
              <w:t>-9 кл.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06FF" w:rsidRPr="007E1AB7" w:rsidRDefault="00E406FF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sz w:val="20"/>
                <w:szCs w:val="20"/>
              </w:rPr>
              <w:t>Культурное</w:t>
            </w:r>
          </w:p>
          <w:p w:rsidR="00E406FF" w:rsidRPr="007E1AB7" w:rsidRDefault="00E406FF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sz w:val="20"/>
                <w:szCs w:val="20"/>
              </w:rPr>
              <w:t>Воспит. семейных ценностей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06FF" w:rsidRPr="007E1AB7" w:rsidRDefault="00E406FF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color w:val="FF0000"/>
                <w:sz w:val="20"/>
                <w:szCs w:val="20"/>
              </w:rPr>
              <w:t>Марданова  Г.Х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06FF" w:rsidRPr="007E1AB7" w:rsidRDefault="00E406FF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sz w:val="20"/>
                <w:szCs w:val="20"/>
              </w:rPr>
              <w:t>Общешк.</w:t>
            </w:r>
          </w:p>
          <w:p w:rsidR="00E406FF" w:rsidRPr="007E1AB7" w:rsidRDefault="00E406FF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sz w:val="20"/>
                <w:szCs w:val="20"/>
              </w:rPr>
              <w:t>(представители от классов)</w:t>
            </w:r>
          </w:p>
        </w:tc>
      </w:tr>
      <w:tr w:rsidR="00E406FF" w:rsidRPr="007E1AB7" w:rsidTr="00E406FF"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06FF" w:rsidRPr="002C5A5D" w:rsidRDefault="00E406FF" w:rsidP="00CC7962"/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06FF" w:rsidRPr="007E1AB7" w:rsidRDefault="00E406FF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sz w:val="20"/>
                <w:szCs w:val="20"/>
              </w:rPr>
              <w:t>Тематический урок «Подписание договора о принятии в состав России Республики Крым. Кл.часы»</w:t>
            </w:r>
          </w:p>
          <w:p w:rsidR="00E406FF" w:rsidRPr="007E1AB7" w:rsidRDefault="00E406FF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b/>
                <w:sz w:val="20"/>
                <w:szCs w:val="20"/>
              </w:rPr>
              <w:t>5-9 кл.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06FF" w:rsidRPr="007E1AB7" w:rsidRDefault="00E406FF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sz w:val="20"/>
                <w:szCs w:val="20"/>
              </w:rPr>
              <w:t>Интеллектуальное</w:t>
            </w:r>
          </w:p>
          <w:p w:rsidR="00E406FF" w:rsidRPr="007E1AB7" w:rsidRDefault="00E406FF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sz w:val="20"/>
                <w:szCs w:val="20"/>
              </w:rPr>
              <w:t>Нравственное Гражданско-патриотическое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06FF" w:rsidRPr="007E1AB7" w:rsidRDefault="00E406FF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sz w:val="20"/>
                <w:szCs w:val="20"/>
              </w:rPr>
              <w:t>Зам. дир.по ВР</w:t>
            </w:r>
          </w:p>
          <w:p w:rsidR="00E406FF" w:rsidRPr="007E1AB7" w:rsidRDefault="00E406FF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06FF" w:rsidRPr="007E1AB7" w:rsidRDefault="00E406FF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sz w:val="20"/>
                <w:szCs w:val="20"/>
              </w:rPr>
              <w:t>Общешк.</w:t>
            </w:r>
          </w:p>
          <w:p w:rsidR="00E406FF" w:rsidRPr="007E1AB7" w:rsidRDefault="00E406FF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sz w:val="20"/>
                <w:szCs w:val="20"/>
              </w:rPr>
              <w:t>По классам</w:t>
            </w:r>
          </w:p>
          <w:p w:rsidR="00E406FF" w:rsidRPr="007E1AB7" w:rsidRDefault="00E406FF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</w:p>
        </w:tc>
      </w:tr>
      <w:tr w:rsidR="00E406FF" w:rsidRPr="007E1AB7" w:rsidTr="00E406FF"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06FF" w:rsidRPr="002C5A5D" w:rsidRDefault="00E406FF" w:rsidP="00CC7962"/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06FF" w:rsidRPr="007E1AB7" w:rsidRDefault="00E406FF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sz w:val="20"/>
                <w:szCs w:val="20"/>
              </w:rPr>
              <w:t>Единый урок ОБЖ. Мероприятия к Всемирному дню гражданской обороны</w:t>
            </w:r>
          </w:p>
          <w:p w:rsidR="00E406FF" w:rsidRPr="007E1AB7" w:rsidRDefault="00E406FF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b/>
                <w:sz w:val="20"/>
                <w:szCs w:val="20"/>
              </w:rPr>
              <w:t>5-9 кл.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06FF" w:rsidRPr="007E1AB7" w:rsidRDefault="00E406FF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sz w:val="20"/>
                <w:szCs w:val="20"/>
              </w:rPr>
              <w:t>Интеллектуальное</w:t>
            </w:r>
          </w:p>
          <w:p w:rsidR="00E406FF" w:rsidRPr="007E1AB7" w:rsidRDefault="00E406FF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sz w:val="20"/>
                <w:szCs w:val="20"/>
              </w:rPr>
              <w:t>Здоровье-сберегающее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06FF" w:rsidRPr="007E1AB7" w:rsidRDefault="00E406FF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sz w:val="20"/>
                <w:szCs w:val="20"/>
              </w:rPr>
              <w:t>Педагог-организатор, учитель ОБЖ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06FF" w:rsidRPr="007E1AB7" w:rsidRDefault="00E406FF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sz w:val="20"/>
                <w:szCs w:val="20"/>
              </w:rPr>
              <w:t>Общешк.</w:t>
            </w:r>
          </w:p>
          <w:p w:rsidR="00E406FF" w:rsidRPr="007E1AB7" w:rsidRDefault="00E406FF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</w:p>
        </w:tc>
      </w:tr>
      <w:tr w:rsidR="00E406FF" w:rsidRPr="007E1AB7" w:rsidTr="00E406FF"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06FF" w:rsidRPr="002C5A5D" w:rsidRDefault="00E406FF" w:rsidP="00CC7962"/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06FF" w:rsidRPr="007E1AB7" w:rsidRDefault="00E406FF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sz w:val="20"/>
                <w:szCs w:val="20"/>
              </w:rPr>
              <w:t>Неделя детской и юношеской книги. Тематическое мероприятие в сельской библиотеке</w:t>
            </w:r>
          </w:p>
          <w:p w:rsidR="00E406FF" w:rsidRPr="007E1AB7" w:rsidRDefault="00E406FF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b/>
                <w:sz w:val="20"/>
                <w:szCs w:val="20"/>
                <w:lang w:val="tt-RU"/>
              </w:rPr>
              <w:t>5-</w:t>
            </w:r>
            <w:r w:rsidRPr="007E1AB7">
              <w:rPr>
                <w:rFonts w:ascii="Times New Roman" w:eastAsia="Calibri" w:hAnsi="Times New Roman"/>
                <w:b/>
                <w:sz w:val="20"/>
                <w:szCs w:val="20"/>
              </w:rPr>
              <w:t>9 кл.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06FF" w:rsidRPr="007E1AB7" w:rsidRDefault="00E406FF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sz w:val="20"/>
                <w:szCs w:val="20"/>
              </w:rPr>
              <w:t>Интеллектуальное</w:t>
            </w:r>
          </w:p>
          <w:p w:rsidR="00E406FF" w:rsidRPr="007E1AB7" w:rsidRDefault="00E406FF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sz w:val="20"/>
                <w:szCs w:val="20"/>
              </w:rPr>
              <w:t>Нравственное Гражданско-патриотическое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06FF" w:rsidRPr="007E1AB7" w:rsidRDefault="00E406FF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sz w:val="20"/>
                <w:szCs w:val="20"/>
              </w:rPr>
              <w:t>Библиотекарь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06FF" w:rsidRPr="007E1AB7" w:rsidRDefault="00E406FF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sz w:val="20"/>
                <w:szCs w:val="20"/>
              </w:rPr>
              <w:t>Общешк.</w:t>
            </w:r>
          </w:p>
          <w:p w:rsidR="00E406FF" w:rsidRPr="007E1AB7" w:rsidRDefault="00E406FF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</w:p>
        </w:tc>
      </w:tr>
      <w:tr w:rsidR="00E406FF" w:rsidRPr="007E1AB7" w:rsidTr="00E406FF"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06FF" w:rsidRPr="002C5A5D" w:rsidRDefault="00E406FF" w:rsidP="00CC7962"/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06FF" w:rsidRPr="007E1AB7" w:rsidRDefault="00E406FF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sz w:val="20"/>
                <w:szCs w:val="20"/>
              </w:rPr>
              <w:t>День Здоровья «В здоровом теле – здоровый дух!». Спортивные соревнования</w:t>
            </w:r>
          </w:p>
          <w:p w:rsidR="00E406FF" w:rsidRPr="007E1AB7" w:rsidRDefault="00E406FF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b/>
                <w:sz w:val="20"/>
                <w:szCs w:val="20"/>
                <w:lang w:val="tt-RU"/>
              </w:rPr>
              <w:t>5</w:t>
            </w:r>
            <w:r w:rsidRPr="007E1AB7">
              <w:rPr>
                <w:rFonts w:ascii="Times New Roman" w:eastAsia="Calibri" w:hAnsi="Times New Roman"/>
                <w:b/>
                <w:sz w:val="20"/>
                <w:szCs w:val="20"/>
              </w:rPr>
              <w:t>-9 кл.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06FF" w:rsidRPr="007E1AB7" w:rsidRDefault="00E406FF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sz w:val="20"/>
                <w:szCs w:val="20"/>
              </w:rPr>
              <w:t>Физическое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06FF" w:rsidRPr="007E1AB7" w:rsidRDefault="00E406FF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sz w:val="20"/>
                <w:szCs w:val="20"/>
              </w:rPr>
              <w:t>Учитель физ-ры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06FF" w:rsidRPr="007E1AB7" w:rsidRDefault="00E406FF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sz w:val="20"/>
                <w:szCs w:val="20"/>
              </w:rPr>
              <w:t>Общешк.</w:t>
            </w:r>
          </w:p>
          <w:p w:rsidR="00E406FF" w:rsidRPr="007E1AB7" w:rsidRDefault="00E406FF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</w:p>
        </w:tc>
      </w:tr>
      <w:tr w:rsidR="00E406FF" w:rsidRPr="007E1AB7" w:rsidTr="00E406FF"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06FF" w:rsidRPr="002C5A5D" w:rsidRDefault="00E406FF" w:rsidP="00CC7962"/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06FF" w:rsidRPr="007E1AB7" w:rsidRDefault="00E406FF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sz w:val="20"/>
                <w:szCs w:val="20"/>
              </w:rPr>
              <w:t>Ед. классный час «Международный день борьбы с наркоманией и наркобизнесом»</w:t>
            </w:r>
          </w:p>
          <w:p w:rsidR="00E406FF" w:rsidRPr="007E1AB7" w:rsidRDefault="00E406FF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b/>
                <w:sz w:val="20"/>
                <w:szCs w:val="20"/>
              </w:rPr>
              <w:t>5-9 кл.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06FF" w:rsidRPr="007E1AB7" w:rsidRDefault="00E406FF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sz w:val="20"/>
                <w:szCs w:val="20"/>
              </w:rPr>
              <w:t>Здоровье-сберегающее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06FF" w:rsidRPr="007E1AB7" w:rsidRDefault="00E406FF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sz w:val="20"/>
                <w:szCs w:val="20"/>
              </w:rPr>
              <w:t>Пед.орг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06FF" w:rsidRPr="007E1AB7" w:rsidRDefault="00E406FF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sz w:val="20"/>
                <w:szCs w:val="20"/>
              </w:rPr>
              <w:t>Общешк.</w:t>
            </w:r>
          </w:p>
          <w:p w:rsidR="00E406FF" w:rsidRPr="007E1AB7" w:rsidRDefault="00E406FF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</w:p>
        </w:tc>
      </w:tr>
      <w:tr w:rsidR="00E406FF" w:rsidRPr="007E1AB7" w:rsidTr="00E406FF"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06FF" w:rsidRPr="002C5A5D" w:rsidRDefault="00E406FF" w:rsidP="00CC7962"/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06FF" w:rsidRPr="007E1AB7" w:rsidRDefault="00E406FF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sz w:val="20"/>
                <w:szCs w:val="20"/>
              </w:rPr>
              <w:t>Общешкольное мероприятие « День воды»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06FF" w:rsidRPr="007E1AB7" w:rsidRDefault="00E406FF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sz w:val="20"/>
                <w:szCs w:val="20"/>
              </w:rPr>
              <w:t>Нравственное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06FF" w:rsidRPr="007E1AB7" w:rsidRDefault="00E406FF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sz w:val="20"/>
                <w:szCs w:val="20"/>
              </w:rPr>
              <w:t>Учитель биологии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06FF" w:rsidRPr="007E1AB7" w:rsidRDefault="00E406FF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sz w:val="20"/>
                <w:szCs w:val="20"/>
              </w:rPr>
              <w:t>Общешк.</w:t>
            </w:r>
          </w:p>
          <w:p w:rsidR="00E406FF" w:rsidRPr="007E1AB7" w:rsidRDefault="00E406FF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</w:p>
        </w:tc>
      </w:tr>
      <w:tr w:rsidR="00E406FF" w:rsidRPr="007E1AB7" w:rsidTr="00E406FF"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06FF" w:rsidRPr="002C5A5D" w:rsidRDefault="00E406FF" w:rsidP="00CC7962">
            <w:r w:rsidRPr="002C5A5D">
              <w:t>Апрель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06FF" w:rsidRPr="007E1AB7" w:rsidRDefault="00E406FF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sz w:val="20"/>
                <w:szCs w:val="20"/>
              </w:rPr>
              <w:t>Круглый стол «Иной способ мыслить и существовать».  К Всемирному дню распространения информации о проблеме аутизма (03.04.)</w:t>
            </w:r>
          </w:p>
          <w:p w:rsidR="00E406FF" w:rsidRPr="007E1AB7" w:rsidRDefault="00E406FF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b/>
                <w:sz w:val="20"/>
                <w:szCs w:val="20"/>
                <w:lang w:val="tt-RU"/>
              </w:rPr>
              <w:t>5</w:t>
            </w:r>
            <w:r w:rsidRPr="007E1AB7">
              <w:rPr>
                <w:rFonts w:ascii="Times New Roman" w:eastAsia="Calibri" w:hAnsi="Times New Roman"/>
                <w:b/>
                <w:sz w:val="20"/>
                <w:szCs w:val="20"/>
              </w:rPr>
              <w:t>-9 кл.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06FF" w:rsidRPr="007E1AB7" w:rsidRDefault="00E406FF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sz w:val="20"/>
                <w:szCs w:val="20"/>
              </w:rPr>
              <w:t>Нравственное</w:t>
            </w:r>
          </w:p>
          <w:p w:rsidR="00E406FF" w:rsidRPr="007E1AB7" w:rsidRDefault="00E406FF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sz w:val="20"/>
                <w:szCs w:val="20"/>
              </w:rPr>
              <w:t>Социально-коммуникативное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06FF" w:rsidRPr="007E1AB7" w:rsidRDefault="00E406FF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sz w:val="20"/>
                <w:szCs w:val="20"/>
              </w:rPr>
              <w:t>Зам. дир.по ВР</w:t>
            </w:r>
          </w:p>
          <w:p w:rsidR="00E406FF" w:rsidRPr="007E1AB7" w:rsidRDefault="00E406FF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sz w:val="20"/>
                <w:szCs w:val="20"/>
              </w:rPr>
              <w:t xml:space="preserve"> фельдшер</w:t>
            </w:r>
          </w:p>
          <w:p w:rsidR="00E406FF" w:rsidRPr="007E1AB7" w:rsidRDefault="00E406FF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sz w:val="20"/>
                <w:szCs w:val="20"/>
              </w:rPr>
              <w:t>Кл.рук.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06FF" w:rsidRPr="007E1AB7" w:rsidRDefault="00E406FF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sz w:val="20"/>
                <w:szCs w:val="20"/>
              </w:rPr>
              <w:t>Общешк.</w:t>
            </w:r>
          </w:p>
          <w:p w:rsidR="00E406FF" w:rsidRPr="007E1AB7" w:rsidRDefault="00E406FF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</w:p>
        </w:tc>
      </w:tr>
      <w:tr w:rsidR="00E406FF" w:rsidRPr="007E1AB7" w:rsidTr="00E406FF"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06FF" w:rsidRPr="002C5A5D" w:rsidRDefault="00E406FF" w:rsidP="00CC7962"/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06FF" w:rsidRPr="007E1AB7" w:rsidRDefault="00E406FF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sz w:val="20"/>
                <w:szCs w:val="20"/>
              </w:rPr>
              <w:t>КТД «Помним сердцем». Мероприятие, посвящённое Дню Победы</w:t>
            </w:r>
          </w:p>
          <w:p w:rsidR="00E406FF" w:rsidRPr="007E1AB7" w:rsidRDefault="00E406FF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b/>
                <w:sz w:val="20"/>
                <w:szCs w:val="20"/>
                <w:lang w:val="tt-RU"/>
              </w:rPr>
              <w:t>5</w:t>
            </w:r>
            <w:r w:rsidRPr="007E1AB7">
              <w:rPr>
                <w:rFonts w:ascii="Times New Roman" w:eastAsia="Calibri" w:hAnsi="Times New Roman"/>
                <w:b/>
                <w:sz w:val="20"/>
                <w:szCs w:val="20"/>
              </w:rPr>
              <w:t>-9 кл.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06FF" w:rsidRPr="007E1AB7" w:rsidRDefault="00E406FF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sz w:val="20"/>
                <w:szCs w:val="20"/>
              </w:rPr>
              <w:t>Художественно-эстетическое</w:t>
            </w:r>
          </w:p>
          <w:p w:rsidR="00E406FF" w:rsidRPr="007E1AB7" w:rsidRDefault="00E406FF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sz w:val="20"/>
                <w:szCs w:val="20"/>
              </w:rPr>
              <w:t>Социально-коммуникативное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06FF" w:rsidRPr="007E1AB7" w:rsidRDefault="00E406FF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sz w:val="20"/>
                <w:szCs w:val="20"/>
              </w:rPr>
              <w:t>Зам. дир.по ВР</w:t>
            </w:r>
          </w:p>
          <w:p w:rsidR="00E406FF" w:rsidRPr="007E1AB7" w:rsidRDefault="00E406FF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sz w:val="20"/>
                <w:szCs w:val="20"/>
              </w:rPr>
              <w:t>Кл.рук.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06FF" w:rsidRPr="007E1AB7" w:rsidRDefault="00E406FF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sz w:val="20"/>
                <w:szCs w:val="20"/>
              </w:rPr>
              <w:t>Общешк.</w:t>
            </w:r>
          </w:p>
          <w:p w:rsidR="00E406FF" w:rsidRPr="007E1AB7" w:rsidRDefault="00E406FF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sz w:val="20"/>
                <w:szCs w:val="20"/>
              </w:rPr>
              <w:t>По классам</w:t>
            </w:r>
          </w:p>
        </w:tc>
      </w:tr>
      <w:tr w:rsidR="00E406FF" w:rsidRPr="007E1AB7" w:rsidTr="00E406FF"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06FF" w:rsidRPr="002C5A5D" w:rsidRDefault="00E406FF" w:rsidP="00CC7962"/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06FF" w:rsidRPr="007E1AB7" w:rsidRDefault="00E406FF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sz w:val="20"/>
                <w:szCs w:val="20"/>
              </w:rPr>
              <w:t>Гагаринский урок «Он сказал: «Поехали!»</w:t>
            </w:r>
          </w:p>
          <w:p w:rsidR="00E406FF" w:rsidRPr="007E1AB7" w:rsidRDefault="00E406FF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b/>
                <w:sz w:val="20"/>
                <w:szCs w:val="20"/>
                <w:lang w:val="tt-RU"/>
              </w:rPr>
              <w:t>5</w:t>
            </w:r>
            <w:r w:rsidRPr="007E1AB7">
              <w:rPr>
                <w:rFonts w:ascii="Times New Roman" w:eastAsia="Calibri" w:hAnsi="Times New Roman"/>
                <w:b/>
                <w:sz w:val="20"/>
                <w:szCs w:val="20"/>
              </w:rPr>
              <w:t>-9 кл.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06FF" w:rsidRPr="007E1AB7" w:rsidRDefault="00E406FF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sz w:val="20"/>
                <w:szCs w:val="20"/>
              </w:rPr>
              <w:t>Гражданско-патриотическое Интеллектуальное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06FF" w:rsidRPr="007E1AB7" w:rsidRDefault="00E406FF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sz w:val="20"/>
                <w:szCs w:val="20"/>
              </w:rPr>
              <w:t>Зам. дир.по ВР</w:t>
            </w:r>
          </w:p>
          <w:p w:rsidR="00E406FF" w:rsidRPr="007E1AB7" w:rsidRDefault="00E406FF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06FF" w:rsidRPr="007E1AB7" w:rsidRDefault="00E406FF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sz w:val="20"/>
                <w:szCs w:val="20"/>
              </w:rPr>
              <w:t>Общешк.</w:t>
            </w:r>
          </w:p>
        </w:tc>
      </w:tr>
      <w:tr w:rsidR="00E406FF" w:rsidRPr="007E1AB7" w:rsidTr="00E406FF"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06FF" w:rsidRPr="002C5A5D" w:rsidRDefault="00E406FF" w:rsidP="00CC7962"/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06FF" w:rsidRPr="007E1AB7" w:rsidRDefault="00E406FF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sz w:val="20"/>
                <w:szCs w:val="20"/>
              </w:rPr>
              <w:t>Уроки мужества</w:t>
            </w:r>
          </w:p>
          <w:p w:rsidR="00E406FF" w:rsidRPr="007E1AB7" w:rsidRDefault="00E406FF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b/>
                <w:sz w:val="20"/>
                <w:szCs w:val="20"/>
                <w:lang w:val="tt-RU"/>
              </w:rPr>
              <w:t>5</w:t>
            </w:r>
            <w:r w:rsidRPr="007E1AB7">
              <w:rPr>
                <w:rFonts w:ascii="Times New Roman" w:eastAsia="Calibri" w:hAnsi="Times New Roman"/>
                <w:b/>
                <w:sz w:val="20"/>
                <w:szCs w:val="20"/>
              </w:rPr>
              <w:t>-9 кл.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06FF" w:rsidRPr="007E1AB7" w:rsidRDefault="00E406FF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sz w:val="20"/>
                <w:szCs w:val="20"/>
              </w:rPr>
              <w:t>Нравственное Гражданско-патриотическое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06FF" w:rsidRPr="007E1AB7" w:rsidRDefault="00E406FF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sz w:val="20"/>
                <w:szCs w:val="20"/>
              </w:rPr>
              <w:t>кл.рук.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06FF" w:rsidRPr="007E1AB7" w:rsidRDefault="00E406FF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sz w:val="20"/>
                <w:szCs w:val="20"/>
              </w:rPr>
              <w:t>Общешк.</w:t>
            </w:r>
          </w:p>
          <w:p w:rsidR="00E406FF" w:rsidRPr="007E1AB7" w:rsidRDefault="00E406FF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sz w:val="20"/>
                <w:szCs w:val="20"/>
              </w:rPr>
              <w:t>По классам</w:t>
            </w:r>
          </w:p>
        </w:tc>
      </w:tr>
      <w:tr w:rsidR="00E406FF" w:rsidRPr="007E1AB7" w:rsidTr="00E406FF"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06FF" w:rsidRPr="002C5A5D" w:rsidRDefault="00E406FF" w:rsidP="00CC7962"/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06FF" w:rsidRPr="007E1AB7" w:rsidRDefault="00E406FF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sz w:val="20"/>
                <w:szCs w:val="20"/>
              </w:rPr>
              <w:t>Ед. урок истории «Международный день освобождения узников фашистских концлагерей (1945 г.)»</w:t>
            </w:r>
          </w:p>
          <w:p w:rsidR="00E406FF" w:rsidRPr="007E1AB7" w:rsidRDefault="00E406FF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b/>
                <w:sz w:val="20"/>
                <w:szCs w:val="20"/>
                <w:lang w:val="tt-RU"/>
              </w:rPr>
              <w:t>5</w:t>
            </w:r>
            <w:r w:rsidRPr="007E1AB7">
              <w:rPr>
                <w:rFonts w:ascii="Times New Roman" w:eastAsia="Calibri" w:hAnsi="Times New Roman"/>
                <w:b/>
                <w:sz w:val="20"/>
                <w:szCs w:val="20"/>
              </w:rPr>
              <w:t>-9 кл.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06FF" w:rsidRPr="007E1AB7" w:rsidRDefault="00E406FF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sz w:val="20"/>
                <w:szCs w:val="20"/>
              </w:rPr>
              <w:t>Гражданско-патриотическое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06FF" w:rsidRPr="007E1AB7" w:rsidRDefault="00E406FF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sz w:val="20"/>
                <w:szCs w:val="20"/>
              </w:rPr>
              <w:t>Учитель истории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06FF" w:rsidRPr="007E1AB7" w:rsidRDefault="00E406FF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sz w:val="20"/>
                <w:szCs w:val="20"/>
              </w:rPr>
              <w:t>Общешк.</w:t>
            </w:r>
          </w:p>
        </w:tc>
      </w:tr>
      <w:tr w:rsidR="00E406FF" w:rsidRPr="007E1AB7" w:rsidTr="00E406FF"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06FF" w:rsidRPr="002C5A5D" w:rsidRDefault="00E406FF" w:rsidP="00CC7962"/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06FF" w:rsidRPr="007E1AB7" w:rsidRDefault="00E406FF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sz w:val="20"/>
                <w:szCs w:val="20"/>
              </w:rPr>
              <w:t>Операция. «Скворечник»</w:t>
            </w:r>
          </w:p>
          <w:p w:rsidR="00E406FF" w:rsidRPr="007E1AB7" w:rsidRDefault="00E406FF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sz w:val="20"/>
                <w:szCs w:val="20"/>
              </w:rPr>
              <w:t>Общешкольное мероприятие «День птиц»</w:t>
            </w:r>
          </w:p>
          <w:p w:rsidR="00E406FF" w:rsidRPr="007E1AB7" w:rsidRDefault="00E406FF" w:rsidP="00B46E7B">
            <w:pPr>
              <w:spacing w:after="0" w:line="240" w:lineRule="auto"/>
              <w:rPr>
                <w:rFonts w:ascii="Times New Roman" w:eastAsia="Calibri" w:hAnsi="Times New Roman"/>
                <w:b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b/>
                <w:sz w:val="20"/>
                <w:szCs w:val="20"/>
                <w:lang w:val="tt-RU"/>
              </w:rPr>
              <w:t>5</w:t>
            </w:r>
            <w:r w:rsidRPr="007E1AB7">
              <w:rPr>
                <w:rFonts w:ascii="Times New Roman" w:eastAsia="Calibri" w:hAnsi="Times New Roman"/>
                <w:b/>
                <w:sz w:val="20"/>
                <w:szCs w:val="20"/>
              </w:rPr>
              <w:t>-9 кл.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06FF" w:rsidRPr="007E1AB7" w:rsidRDefault="00E406FF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sz w:val="20"/>
                <w:szCs w:val="20"/>
              </w:rPr>
              <w:t>Экологическое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06FF" w:rsidRPr="007E1AB7" w:rsidRDefault="00E406FF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sz w:val="20"/>
                <w:szCs w:val="20"/>
              </w:rPr>
              <w:t>Учитель биологии</w:t>
            </w:r>
          </w:p>
          <w:p w:rsidR="00E406FF" w:rsidRPr="007E1AB7" w:rsidRDefault="00E406FF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sz w:val="20"/>
                <w:szCs w:val="20"/>
              </w:rPr>
              <w:t>Кл.рук.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06FF" w:rsidRPr="007E1AB7" w:rsidRDefault="00E406FF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sz w:val="20"/>
                <w:szCs w:val="20"/>
              </w:rPr>
              <w:t>По классам</w:t>
            </w:r>
          </w:p>
        </w:tc>
      </w:tr>
      <w:tr w:rsidR="00E406FF" w:rsidRPr="007E1AB7" w:rsidTr="00E406FF"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06FF" w:rsidRPr="002C5A5D" w:rsidRDefault="00E406FF" w:rsidP="00CC7962"/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06FF" w:rsidRPr="007E1AB7" w:rsidRDefault="00E406FF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sz w:val="20"/>
                <w:szCs w:val="20"/>
              </w:rPr>
              <w:t>Общешкольное мероприятие « День Земли»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06FF" w:rsidRPr="007E1AB7" w:rsidRDefault="00E406FF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sz w:val="20"/>
                <w:szCs w:val="20"/>
              </w:rPr>
              <w:t>Нравственное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06FF" w:rsidRPr="007E1AB7" w:rsidRDefault="00E406FF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sz w:val="20"/>
                <w:szCs w:val="20"/>
              </w:rPr>
              <w:t>Учитель биологии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06FF" w:rsidRPr="007E1AB7" w:rsidRDefault="00E406FF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sz w:val="20"/>
                <w:szCs w:val="20"/>
              </w:rPr>
              <w:t>Общешк.</w:t>
            </w:r>
          </w:p>
          <w:p w:rsidR="00E406FF" w:rsidRPr="007E1AB7" w:rsidRDefault="00E406FF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</w:p>
        </w:tc>
      </w:tr>
      <w:tr w:rsidR="00E406FF" w:rsidRPr="007E1AB7" w:rsidTr="00E406FF"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06FF" w:rsidRPr="002C5A5D" w:rsidRDefault="00E406FF" w:rsidP="00CC7962"/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06FF" w:rsidRPr="007E1AB7" w:rsidRDefault="00E406FF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sz w:val="20"/>
                <w:szCs w:val="20"/>
              </w:rPr>
              <w:t>День пожарной охраны. Тематический урок ОБЖ</w:t>
            </w:r>
          </w:p>
          <w:p w:rsidR="00E406FF" w:rsidRPr="007E1AB7" w:rsidRDefault="00E406FF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b/>
                <w:sz w:val="20"/>
                <w:szCs w:val="20"/>
              </w:rPr>
              <w:t>5-9 кл.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06FF" w:rsidRPr="007E1AB7" w:rsidRDefault="00E406FF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sz w:val="20"/>
                <w:szCs w:val="20"/>
              </w:rPr>
              <w:t>Интеллектуальное</w:t>
            </w:r>
          </w:p>
          <w:p w:rsidR="00E406FF" w:rsidRPr="007E1AB7" w:rsidRDefault="00E406FF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sz w:val="20"/>
                <w:szCs w:val="20"/>
              </w:rPr>
              <w:t>Здоровье-сберегающее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06FF" w:rsidRPr="007E1AB7" w:rsidRDefault="00E406FF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sz w:val="20"/>
                <w:szCs w:val="20"/>
              </w:rPr>
              <w:t>Педагог-организатор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06FF" w:rsidRPr="007E1AB7" w:rsidRDefault="00E406FF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sz w:val="20"/>
                <w:szCs w:val="20"/>
              </w:rPr>
              <w:t>Общешк.</w:t>
            </w:r>
          </w:p>
        </w:tc>
      </w:tr>
      <w:tr w:rsidR="00E406FF" w:rsidRPr="007E1AB7" w:rsidTr="00E406FF"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06FF" w:rsidRPr="002C5A5D" w:rsidRDefault="00E406FF" w:rsidP="00CC7962"/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06FF" w:rsidRPr="007E1AB7" w:rsidRDefault="00E406FF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sz w:val="20"/>
                <w:szCs w:val="20"/>
              </w:rPr>
              <w:t>«Всемирный день здоровья» - организация и проведение тематических классных часов, встреч с мед.работниками</w:t>
            </w:r>
          </w:p>
          <w:p w:rsidR="00E406FF" w:rsidRPr="007E1AB7" w:rsidRDefault="00E406FF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b/>
                <w:sz w:val="20"/>
                <w:szCs w:val="20"/>
                <w:lang w:val="tt-RU"/>
              </w:rPr>
              <w:t>5-</w:t>
            </w:r>
            <w:r w:rsidRPr="007E1AB7">
              <w:rPr>
                <w:rFonts w:ascii="Times New Roman" w:eastAsia="Calibri" w:hAnsi="Times New Roman"/>
                <w:b/>
                <w:sz w:val="20"/>
                <w:szCs w:val="20"/>
              </w:rPr>
              <w:t>9 кл.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06FF" w:rsidRPr="007E1AB7" w:rsidRDefault="00E406FF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sz w:val="20"/>
                <w:szCs w:val="20"/>
              </w:rPr>
              <w:t>Здоровье-сберегающее</w:t>
            </w:r>
          </w:p>
          <w:p w:rsidR="00E406FF" w:rsidRPr="007E1AB7" w:rsidRDefault="00E406FF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sz w:val="20"/>
                <w:szCs w:val="20"/>
              </w:rPr>
              <w:t>Интеллектуальное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06FF" w:rsidRPr="007E1AB7" w:rsidRDefault="00E406FF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sz w:val="20"/>
                <w:szCs w:val="20"/>
              </w:rPr>
              <w:t>Учитель физ-ры</w:t>
            </w:r>
          </w:p>
          <w:p w:rsidR="00E406FF" w:rsidRPr="007E1AB7" w:rsidRDefault="00E406FF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sz w:val="20"/>
                <w:szCs w:val="20"/>
              </w:rPr>
              <w:t>Зам. дир.по ВР</w:t>
            </w:r>
          </w:p>
          <w:p w:rsidR="00E406FF" w:rsidRDefault="00E406FF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sz w:val="20"/>
                <w:szCs w:val="20"/>
              </w:rPr>
              <w:t>мед.работники</w:t>
            </w:r>
          </w:p>
          <w:p w:rsidR="00E406FF" w:rsidRDefault="00E406FF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</w:p>
          <w:p w:rsidR="00E406FF" w:rsidRDefault="00E406FF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</w:p>
          <w:p w:rsidR="00E406FF" w:rsidRDefault="00E406FF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</w:p>
          <w:p w:rsidR="00E406FF" w:rsidRDefault="00E406FF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</w:p>
          <w:p w:rsidR="00E406FF" w:rsidRPr="007E1AB7" w:rsidRDefault="00E406FF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06FF" w:rsidRPr="007E1AB7" w:rsidRDefault="00E406FF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sz w:val="20"/>
                <w:szCs w:val="20"/>
              </w:rPr>
              <w:t>По классам</w:t>
            </w:r>
          </w:p>
        </w:tc>
      </w:tr>
      <w:tr w:rsidR="00E406FF" w:rsidRPr="007E1AB7" w:rsidTr="00E406FF"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06FF" w:rsidRPr="002C5A5D" w:rsidRDefault="00E406FF" w:rsidP="00CC7962"/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06FF" w:rsidRPr="007E1AB7" w:rsidRDefault="00E406FF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sz w:val="20"/>
                <w:szCs w:val="20"/>
              </w:rPr>
              <w:t>21 апреля - День местного самоуправления. Общешкольное мероприятие</w:t>
            </w:r>
          </w:p>
          <w:p w:rsidR="00E406FF" w:rsidRPr="007E1AB7" w:rsidRDefault="00E406FF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b/>
                <w:sz w:val="20"/>
                <w:szCs w:val="20"/>
                <w:lang w:val="tt-RU"/>
              </w:rPr>
              <w:t>5</w:t>
            </w:r>
            <w:r w:rsidRPr="007E1AB7">
              <w:rPr>
                <w:rFonts w:ascii="Times New Roman" w:eastAsia="Calibri" w:hAnsi="Times New Roman"/>
                <w:b/>
                <w:sz w:val="20"/>
                <w:szCs w:val="20"/>
              </w:rPr>
              <w:t>-9 кл.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06FF" w:rsidRPr="007E1AB7" w:rsidRDefault="00E406FF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sz w:val="20"/>
                <w:szCs w:val="20"/>
              </w:rPr>
              <w:t>Интеллектуальное</w:t>
            </w:r>
          </w:p>
          <w:p w:rsidR="00E406FF" w:rsidRPr="007E1AB7" w:rsidRDefault="00E406FF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sz w:val="20"/>
                <w:szCs w:val="20"/>
              </w:rPr>
              <w:t>Гражданско-патриотическое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06FF" w:rsidRPr="007E1AB7" w:rsidRDefault="00E406FF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sz w:val="20"/>
                <w:szCs w:val="20"/>
              </w:rPr>
              <w:t>Зам. дир.по ВР</w:t>
            </w:r>
          </w:p>
          <w:p w:rsidR="00E406FF" w:rsidRPr="007E1AB7" w:rsidRDefault="00E406FF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color w:val="FF0000"/>
                <w:sz w:val="20"/>
                <w:szCs w:val="20"/>
              </w:rPr>
              <w:t xml:space="preserve"> Председатель местного самоуправления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06FF" w:rsidRPr="007E1AB7" w:rsidRDefault="00E406FF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sz w:val="20"/>
                <w:szCs w:val="20"/>
              </w:rPr>
              <w:t>Общешк.</w:t>
            </w:r>
          </w:p>
        </w:tc>
      </w:tr>
      <w:tr w:rsidR="00E406FF" w:rsidRPr="007E1AB7" w:rsidTr="00E406FF"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06FF" w:rsidRPr="002C5A5D" w:rsidRDefault="00E406FF" w:rsidP="00CC7962"/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06FF" w:rsidRPr="007E1AB7" w:rsidRDefault="00E406FF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sz w:val="20"/>
                <w:szCs w:val="20"/>
              </w:rPr>
              <w:t>День рождения Г.Тукая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06FF" w:rsidRPr="007E1AB7" w:rsidRDefault="00E406FF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sz w:val="20"/>
                <w:szCs w:val="20"/>
              </w:rPr>
              <w:t>Нравственное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06FF" w:rsidRPr="007E1AB7" w:rsidRDefault="00E406FF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sz w:val="20"/>
                <w:szCs w:val="20"/>
              </w:rPr>
              <w:t>Кл.руков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06FF" w:rsidRPr="007E1AB7" w:rsidRDefault="00E406FF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</w:p>
        </w:tc>
      </w:tr>
      <w:tr w:rsidR="00E406FF" w:rsidRPr="007E1AB7" w:rsidTr="00E406FF"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06FF" w:rsidRPr="002C5A5D" w:rsidRDefault="00E406FF" w:rsidP="00CC7962">
            <w:r w:rsidRPr="002C5A5D">
              <w:t>Май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06FF" w:rsidRPr="007E1AB7" w:rsidRDefault="00E406FF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sz w:val="20"/>
                <w:szCs w:val="20"/>
              </w:rPr>
              <w:t>Уроки мужества</w:t>
            </w:r>
          </w:p>
          <w:p w:rsidR="00E406FF" w:rsidRPr="007E1AB7" w:rsidRDefault="00E406FF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b/>
                <w:sz w:val="20"/>
                <w:szCs w:val="20"/>
                <w:lang w:val="tt-RU"/>
              </w:rPr>
              <w:t>5</w:t>
            </w:r>
            <w:r w:rsidRPr="007E1AB7">
              <w:rPr>
                <w:rFonts w:ascii="Times New Roman" w:eastAsia="Calibri" w:hAnsi="Times New Roman"/>
                <w:b/>
                <w:sz w:val="20"/>
                <w:szCs w:val="20"/>
              </w:rPr>
              <w:t>-9 кл.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06FF" w:rsidRPr="007E1AB7" w:rsidRDefault="00E406FF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sz w:val="20"/>
                <w:szCs w:val="20"/>
              </w:rPr>
              <w:t>Гражданско-патриотическое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06FF" w:rsidRPr="007E1AB7" w:rsidRDefault="00E406FF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sz w:val="20"/>
                <w:szCs w:val="20"/>
              </w:rPr>
              <w:t>Учитель истории</w:t>
            </w:r>
          </w:p>
          <w:p w:rsidR="00E406FF" w:rsidRPr="007E1AB7" w:rsidRDefault="00E406FF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sz w:val="20"/>
                <w:szCs w:val="20"/>
              </w:rPr>
              <w:t>Зам. дир.по ВР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06FF" w:rsidRPr="007E1AB7" w:rsidRDefault="00E406FF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sz w:val="20"/>
                <w:szCs w:val="20"/>
              </w:rPr>
              <w:t xml:space="preserve">Общешк., </w:t>
            </w:r>
          </w:p>
          <w:p w:rsidR="00E406FF" w:rsidRPr="007E1AB7" w:rsidRDefault="00E406FF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sz w:val="20"/>
                <w:szCs w:val="20"/>
              </w:rPr>
              <w:t>По классам</w:t>
            </w:r>
          </w:p>
        </w:tc>
      </w:tr>
      <w:tr w:rsidR="00E406FF" w:rsidRPr="007E1AB7" w:rsidTr="00E406FF"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06FF" w:rsidRPr="002C5A5D" w:rsidRDefault="00E406FF" w:rsidP="00CC7962"/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06FF" w:rsidRPr="007E1AB7" w:rsidRDefault="00E406FF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sz w:val="20"/>
                <w:szCs w:val="20"/>
              </w:rPr>
              <w:t>Акция «Бессмертный полк»</w:t>
            </w:r>
          </w:p>
          <w:p w:rsidR="00E406FF" w:rsidRPr="007E1AB7" w:rsidRDefault="00E406FF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b/>
                <w:sz w:val="20"/>
                <w:szCs w:val="20"/>
                <w:lang w:val="tt-RU"/>
              </w:rPr>
              <w:t>5</w:t>
            </w:r>
            <w:r w:rsidRPr="007E1AB7">
              <w:rPr>
                <w:rFonts w:ascii="Times New Roman" w:eastAsia="Calibri" w:hAnsi="Times New Roman"/>
                <w:b/>
                <w:sz w:val="20"/>
                <w:szCs w:val="20"/>
              </w:rPr>
              <w:t>-9 кл.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06FF" w:rsidRPr="007E1AB7" w:rsidRDefault="00E406FF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sz w:val="20"/>
                <w:szCs w:val="20"/>
              </w:rPr>
              <w:t>Гражданско-патриотическое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06FF" w:rsidRPr="007E1AB7" w:rsidRDefault="00E406FF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sz w:val="20"/>
                <w:szCs w:val="20"/>
              </w:rPr>
              <w:t>Зам. дир.по ВР</w:t>
            </w:r>
          </w:p>
          <w:p w:rsidR="00E406FF" w:rsidRPr="007E1AB7" w:rsidRDefault="00E406FF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sz w:val="20"/>
                <w:szCs w:val="20"/>
              </w:rPr>
              <w:t>Кл.рук.</w:t>
            </w:r>
          </w:p>
          <w:p w:rsidR="00E406FF" w:rsidRPr="007E1AB7" w:rsidRDefault="00E406FF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06FF" w:rsidRPr="007E1AB7" w:rsidRDefault="00E406FF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sz w:val="20"/>
                <w:szCs w:val="20"/>
              </w:rPr>
              <w:t>Общешк.</w:t>
            </w:r>
          </w:p>
        </w:tc>
      </w:tr>
      <w:tr w:rsidR="00E406FF" w:rsidRPr="007E1AB7" w:rsidTr="00E406FF"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06FF" w:rsidRPr="002C5A5D" w:rsidRDefault="00E406FF" w:rsidP="00CC7962"/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06FF" w:rsidRPr="007E1AB7" w:rsidRDefault="00E406FF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sz w:val="20"/>
                <w:szCs w:val="20"/>
              </w:rPr>
              <w:t>«Вахта памяти» - мероприятия, посвящённые Дню Победы (по отдельному плану)</w:t>
            </w:r>
          </w:p>
          <w:p w:rsidR="00E406FF" w:rsidRPr="007E1AB7" w:rsidRDefault="00E406FF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b/>
                <w:sz w:val="20"/>
                <w:szCs w:val="20"/>
                <w:lang w:val="tt-RU"/>
              </w:rPr>
              <w:t>5</w:t>
            </w:r>
            <w:r w:rsidRPr="007E1AB7">
              <w:rPr>
                <w:rFonts w:ascii="Times New Roman" w:eastAsia="Calibri" w:hAnsi="Times New Roman"/>
                <w:b/>
                <w:sz w:val="20"/>
                <w:szCs w:val="20"/>
              </w:rPr>
              <w:t>-9 кл.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06FF" w:rsidRPr="007E1AB7" w:rsidRDefault="00E406FF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sz w:val="20"/>
                <w:szCs w:val="20"/>
              </w:rPr>
              <w:t>Гражданско-патриотическое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06FF" w:rsidRPr="007E1AB7" w:rsidRDefault="00E406FF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sz w:val="20"/>
                <w:szCs w:val="20"/>
              </w:rPr>
              <w:t>Зам. дир.по ВР</w:t>
            </w:r>
          </w:p>
          <w:p w:rsidR="00E406FF" w:rsidRPr="007E1AB7" w:rsidRDefault="00E406FF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sz w:val="20"/>
                <w:szCs w:val="20"/>
              </w:rPr>
              <w:t>Кл.рук.</w:t>
            </w:r>
          </w:p>
          <w:p w:rsidR="00E406FF" w:rsidRPr="007E1AB7" w:rsidRDefault="00E406FF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06FF" w:rsidRPr="007E1AB7" w:rsidRDefault="00E406FF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sz w:val="20"/>
                <w:szCs w:val="20"/>
              </w:rPr>
              <w:t>Общешк.</w:t>
            </w:r>
          </w:p>
        </w:tc>
      </w:tr>
      <w:tr w:rsidR="00E406FF" w:rsidRPr="007E1AB7" w:rsidTr="00E406FF"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06FF" w:rsidRPr="002C5A5D" w:rsidRDefault="00E406FF" w:rsidP="00CC7962"/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06FF" w:rsidRPr="007E1AB7" w:rsidRDefault="00E406FF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sz w:val="20"/>
                <w:szCs w:val="20"/>
              </w:rPr>
              <w:t>Митинг</w:t>
            </w:r>
          </w:p>
          <w:p w:rsidR="00E406FF" w:rsidRPr="007E1AB7" w:rsidRDefault="00E406FF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b/>
                <w:sz w:val="20"/>
                <w:szCs w:val="20"/>
                <w:lang w:val="tt-RU"/>
              </w:rPr>
              <w:t>5</w:t>
            </w:r>
            <w:r w:rsidRPr="007E1AB7">
              <w:rPr>
                <w:rFonts w:ascii="Times New Roman" w:eastAsia="Calibri" w:hAnsi="Times New Roman"/>
                <w:b/>
                <w:sz w:val="20"/>
                <w:szCs w:val="20"/>
              </w:rPr>
              <w:t>-9 кл.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06FF" w:rsidRPr="007E1AB7" w:rsidRDefault="00E406FF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sz w:val="20"/>
                <w:szCs w:val="20"/>
              </w:rPr>
              <w:t>Гражданско-патриотическое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06FF" w:rsidRPr="007E1AB7" w:rsidRDefault="00E406FF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sz w:val="20"/>
                <w:szCs w:val="20"/>
              </w:rPr>
              <w:t>Зам. дир.по ВР</w:t>
            </w:r>
          </w:p>
          <w:p w:rsidR="00E406FF" w:rsidRPr="007E1AB7" w:rsidRDefault="00E406FF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06FF" w:rsidRPr="007E1AB7" w:rsidRDefault="00E406FF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sz w:val="20"/>
                <w:szCs w:val="20"/>
              </w:rPr>
              <w:t>Общешк.</w:t>
            </w:r>
          </w:p>
        </w:tc>
      </w:tr>
      <w:tr w:rsidR="00E406FF" w:rsidRPr="007E1AB7" w:rsidTr="00E406FF"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06FF" w:rsidRPr="002C5A5D" w:rsidRDefault="00E406FF" w:rsidP="00CC7962"/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06FF" w:rsidRPr="007E1AB7" w:rsidRDefault="00E406FF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sz w:val="20"/>
                <w:szCs w:val="20"/>
              </w:rPr>
              <w:t>Концерт совместно с СДК «Этот День Победы»</w:t>
            </w:r>
          </w:p>
          <w:p w:rsidR="00E406FF" w:rsidRPr="007E1AB7" w:rsidRDefault="00E406FF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b/>
                <w:sz w:val="20"/>
                <w:szCs w:val="20"/>
                <w:lang w:val="tt-RU"/>
              </w:rPr>
              <w:t>5</w:t>
            </w:r>
            <w:r w:rsidRPr="007E1AB7">
              <w:rPr>
                <w:rFonts w:ascii="Times New Roman" w:eastAsia="Calibri" w:hAnsi="Times New Roman"/>
                <w:b/>
                <w:sz w:val="20"/>
                <w:szCs w:val="20"/>
              </w:rPr>
              <w:t>-9 кл.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06FF" w:rsidRPr="007E1AB7" w:rsidRDefault="00E406FF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sz w:val="20"/>
                <w:szCs w:val="20"/>
              </w:rPr>
              <w:t>Гражданско-патриотическое</w:t>
            </w:r>
          </w:p>
          <w:p w:rsidR="00E406FF" w:rsidRPr="007E1AB7" w:rsidRDefault="00E406FF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sz w:val="20"/>
                <w:szCs w:val="20"/>
              </w:rPr>
              <w:t>Культурное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06FF" w:rsidRPr="007E1AB7" w:rsidRDefault="00E406FF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sz w:val="20"/>
                <w:szCs w:val="20"/>
              </w:rPr>
              <w:t>Зам. дир.по ВР</w:t>
            </w:r>
          </w:p>
          <w:p w:rsidR="00E406FF" w:rsidRPr="007E1AB7" w:rsidRDefault="00E406FF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sz w:val="20"/>
                <w:szCs w:val="20"/>
              </w:rPr>
              <w:t>Кл.рук. зав клуб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06FF" w:rsidRPr="007E1AB7" w:rsidRDefault="00E406FF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sz w:val="20"/>
                <w:szCs w:val="20"/>
              </w:rPr>
              <w:t>Общешк.</w:t>
            </w:r>
          </w:p>
          <w:p w:rsidR="00E406FF" w:rsidRPr="007E1AB7" w:rsidRDefault="00E406FF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sz w:val="20"/>
                <w:szCs w:val="20"/>
              </w:rPr>
              <w:t>По классам</w:t>
            </w:r>
          </w:p>
        </w:tc>
      </w:tr>
      <w:tr w:rsidR="00E406FF" w:rsidRPr="007E1AB7" w:rsidTr="00E406FF"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06FF" w:rsidRPr="002C5A5D" w:rsidRDefault="00E406FF" w:rsidP="00CC7962"/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06FF" w:rsidRPr="007E1AB7" w:rsidRDefault="00E406FF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sz w:val="20"/>
                <w:szCs w:val="20"/>
              </w:rPr>
              <w:t>Беседы на классных часах по профилактике ДТП</w:t>
            </w:r>
          </w:p>
          <w:p w:rsidR="00E406FF" w:rsidRPr="007E1AB7" w:rsidRDefault="00E406FF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b/>
                <w:sz w:val="20"/>
                <w:szCs w:val="20"/>
                <w:lang w:val="tt-RU"/>
              </w:rPr>
              <w:t>5</w:t>
            </w:r>
            <w:r w:rsidRPr="007E1AB7">
              <w:rPr>
                <w:rFonts w:ascii="Times New Roman" w:eastAsia="Calibri" w:hAnsi="Times New Roman"/>
                <w:b/>
                <w:sz w:val="20"/>
                <w:szCs w:val="20"/>
              </w:rPr>
              <w:t>-9 кл.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06FF" w:rsidRPr="007E1AB7" w:rsidRDefault="00E406FF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sz w:val="20"/>
                <w:szCs w:val="20"/>
              </w:rPr>
              <w:t>Здоровье-сберегающее</w:t>
            </w:r>
          </w:p>
          <w:p w:rsidR="00E406FF" w:rsidRPr="007E1AB7" w:rsidRDefault="00E406FF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06FF" w:rsidRPr="007E1AB7" w:rsidRDefault="00E406FF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sz w:val="20"/>
                <w:szCs w:val="20"/>
              </w:rPr>
              <w:t>Кл.рук.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06FF" w:rsidRPr="007E1AB7" w:rsidRDefault="00E406FF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sz w:val="20"/>
                <w:szCs w:val="20"/>
              </w:rPr>
              <w:t>Общешк.</w:t>
            </w:r>
          </w:p>
          <w:p w:rsidR="00E406FF" w:rsidRPr="007E1AB7" w:rsidRDefault="00E406FF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sz w:val="20"/>
                <w:szCs w:val="20"/>
              </w:rPr>
              <w:t>По классам</w:t>
            </w:r>
          </w:p>
        </w:tc>
      </w:tr>
      <w:tr w:rsidR="00E406FF" w:rsidRPr="007E1AB7" w:rsidTr="00E406FF"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06FF" w:rsidRPr="002C5A5D" w:rsidRDefault="00E406FF" w:rsidP="00CC7962"/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06FF" w:rsidRPr="007E1AB7" w:rsidRDefault="00E406FF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sz w:val="20"/>
                <w:szCs w:val="20"/>
              </w:rPr>
              <w:t>День здоровья «Здравствуй, лето!»</w:t>
            </w:r>
          </w:p>
          <w:p w:rsidR="00E406FF" w:rsidRPr="007E1AB7" w:rsidRDefault="00E406FF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b/>
                <w:sz w:val="20"/>
                <w:szCs w:val="20"/>
                <w:lang w:val="tt-RU"/>
              </w:rPr>
              <w:t>5</w:t>
            </w:r>
            <w:r w:rsidRPr="007E1AB7">
              <w:rPr>
                <w:rFonts w:ascii="Times New Roman" w:eastAsia="Calibri" w:hAnsi="Times New Roman"/>
                <w:b/>
                <w:sz w:val="20"/>
                <w:szCs w:val="20"/>
              </w:rPr>
              <w:t>-9 кл.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06FF" w:rsidRPr="007E1AB7" w:rsidRDefault="00E406FF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sz w:val="20"/>
                <w:szCs w:val="20"/>
              </w:rPr>
              <w:t>Физическое</w:t>
            </w:r>
          </w:p>
          <w:p w:rsidR="00E406FF" w:rsidRPr="007E1AB7" w:rsidRDefault="00E406FF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sz w:val="20"/>
                <w:szCs w:val="20"/>
              </w:rPr>
              <w:t>Здоровье-сберегающее</w:t>
            </w:r>
          </w:p>
          <w:p w:rsidR="00E406FF" w:rsidRPr="007E1AB7" w:rsidRDefault="00E406FF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06FF" w:rsidRPr="007E1AB7" w:rsidRDefault="00E406FF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sz w:val="20"/>
                <w:szCs w:val="20"/>
              </w:rPr>
              <w:t>Учитель физ-ры</w:t>
            </w:r>
          </w:p>
          <w:p w:rsidR="00E406FF" w:rsidRPr="007E1AB7" w:rsidRDefault="00E406FF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sz w:val="20"/>
                <w:szCs w:val="20"/>
              </w:rPr>
              <w:t>Зам. дир.по ВР</w:t>
            </w:r>
          </w:p>
          <w:p w:rsidR="00E406FF" w:rsidRPr="007E1AB7" w:rsidRDefault="00E406FF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06FF" w:rsidRPr="007E1AB7" w:rsidRDefault="00E406FF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sz w:val="20"/>
                <w:szCs w:val="20"/>
              </w:rPr>
              <w:t>Общешк.</w:t>
            </w:r>
          </w:p>
        </w:tc>
      </w:tr>
      <w:tr w:rsidR="00E406FF" w:rsidRPr="007E1AB7" w:rsidTr="00E406FF"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06FF" w:rsidRPr="002C5A5D" w:rsidRDefault="00E406FF" w:rsidP="00CC7962"/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06FF" w:rsidRPr="007E1AB7" w:rsidRDefault="00E406FF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sz w:val="20"/>
                <w:szCs w:val="20"/>
              </w:rPr>
              <w:t>Посадка деревьев ко дню посадки леса в России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06FF" w:rsidRPr="007E1AB7" w:rsidRDefault="00E406FF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sz w:val="20"/>
                <w:szCs w:val="20"/>
              </w:rPr>
              <w:t>Культурное</w:t>
            </w:r>
          </w:p>
          <w:p w:rsidR="00E406FF" w:rsidRPr="007E1AB7" w:rsidRDefault="00E406FF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sz w:val="20"/>
                <w:szCs w:val="20"/>
              </w:rPr>
              <w:t>Нравственное</w:t>
            </w:r>
          </w:p>
          <w:p w:rsidR="00E406FF" w:rsidRPr="007E1AB7" w:rsidRDefault="00E406FF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sz w:val="20"/>
                <w:szCs w:val="20"/>
              </w:rPr>
              <w:t>Воспит. семейных ценностей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06FF" w:rsidRPr="007E1AB7" w:rsidRDefault="00E406FF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sz w:val="20"/>
                <w:szCs w:val="20"/>
              </w:rPr>
              <w:t>Зам. дир.по ВР</w:t>
            </w:r>
          </w:p>
          <w:p w:rsidR="00E406FF" w:rsidRPr="007E1AB7" w:rsidRDefault="00E406FF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sz w:val="20"/>
                <w:szCs w:val="20"/>
              </w:rPr>
              <w:t>Кл.рук.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06FF" w:rsidRPr="007E1AB7" w:rsidRDefault="00E406FF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sz w:val="20"/>
                <w:szCs w:val="20"/>
              </w:rPr>
              <w:t>По классам</w:t>
            </w:r>
          </w:p>
        </w:tc>
      </w:tr>
      <w:tr w:rsidR="00E406FF" w:rsidRPr="007E1AB7" w:rsidTr="00E406FF"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06FF" w:rsidRPr="002C5A5D" w:rsidRDefault="00E406FF" w:rsidP="00CC7962"/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06FF" w:rsidRPr="007E1AB7" w:rsidRDefault="00E406FF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sz w:val="20"/>
                <w:szCs w:val="20"/>
              </w:rPr>
              <w:t>День семьи «Я и моя семья» праздник</w:t>
            </w:r>
          </w:p>
          <w:p w:rsidR="00E406FF" w:rsidRPr="007E1AB7" w:rsidRDefault="00E406FF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b/>
                <w:sz w:val="20"/>
                <w:szCs w:val="20"/>
                <w:lang w:val="tt-RU"/>
              </w:rPr>
              <w:t>5</w:t>
            </w:r>
            <w:r w:rsidRPr="007E1AB7">
              <w:rPr>
                <w:rFonts w:ascii="Times New Roman" w:eastAsia="Calibri" w:hAnsi="Times New Roman"/>
                <w:b/>
                <w:sz w:val="20"/>
                <w:szCs w:val="20"/>
              </w:rPr>
              <w:t>-9 кл.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06FF" w:rsidRPr="007E1AB7" w:rsidRDefault="00E406FF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sz w:val="20"/>
                <w:szCs w:val="20"/>
              </w:rPr>
              <w:t>Культурное</w:t>
            </w:r>
          </w:p>
          <w:p w:rsidR="00E406FF" w:rsidRPr="007E1AB7" w:rsidRDefault="00E406FF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sz w:val="20"/>
                <w:szCs w:val="20"/>
              </w:rPr>
              <w:t>Нравственное</w:t>
            </w:r>
          </w:p>
          <w:p w:rsidR="00E406FF" w:rsidRPr="007E1AB7" w:rsidRDefault="00E406FF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sz w:val="20"/>
                <w:szCs w:val="20"/>
              </w:rPr>
              <w:t>Воспит. семейных ценностей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06FF" w:rsidRPr="007E1AB7" w:rsidRDefault="00E406FF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sz w:val="20"/>
                <w:szCs w:val="20"/>
              </w:rPr>
              <w:t xml:space="preserve"> </w:t>
            </w:r>
            <w:r w:rsidRPr="007E1AB7">
              <w:rPr>
                <w:rFonts w:ascii="Times New Roman" w:eastAsia="Calibri" w:hAnsi="Times New Roman"/>
                <w:color w:val="FF0000"/>
                <w:sz w:val="20"/>
                <w:szCs w:val="20"/>
              </w:rPr>
              <w:t>Руководитель кружка Закирова Л.М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06FF" w:rsidRPr="007E1AB7" w:rsidRDefault="00E406FF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sz w:val="20"/>
                <w:szCs w:val="20"/>
              </w:rPr>
              <w:t>По классам</w:t>
            </w:r>
          </w:p>
        </w:tc>
      </w:tr>
      <w:tr w:rsidR="00E406FF" w:rsidRPr="007E1AB7" w:rsidTr="00E406FF"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06FF" w:rsidRPr="002C5A5D" w:rsidRDefault="00E406FF" w:rsidP="00CC7962"/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06FF" w:rsidRPr="007E1AB7" w:rsidRDefault="00E406FF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sz w:val="20"/>
                <w:szCs w:val="20"/>
              </w:rPr>
              <w:t>Уборка территории школы</w:t>
            </w:r>
          </w:p>
          <w:p w:rsidR="00E406FF" w:rsidRPr="007E1AB7" w:rsidRDefault="00E406FF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b/>
                <w:sz w:val="20"/>
                <w:szCs w:val="20"/>
                <w:lang w:val="tt-RU"/>
              </w:rPr>
              <w:t>5</w:t>
            </w:r>
            <w:r w:rsidRPr="007E1AB7">
              <w:rPr>
                <w:rFonts w:ascii="Times New Roman" w:eastAsia="Calibri" w:hAnsi="Times New Roman"/>
                <w:b/>
                <w:sz w:val="20"/>
                <w:szCs w:val="20"/>
              </w:rPr>
              <w:t>-9 кл.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06FF" w:rsidRPr="007E1AB7" w:rsidRDefault="00E406FF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sz w:val="20"/>
                <w:szCs w:val="20"/>
              </w:rPr>
              <w:t>Трудовое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06FF" w:rsidRPr="007E1AB7" w:rsidRDefault="00E406FF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sz w:val="20"/>
                <w:szCs w:val="20"/>
              </w:rPr>
              <w:t>Зам. дир.по ВР</w:t>
            </w:r>
          </w:p>
          <w:p w:rsidR="00E406FF" w:rsidRPr="007E1AB7" w:rsidRDefault="00E406FF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sz w:val="20"/>
                <w:szCs w:val="20"/>
              </w:rPr>
              <w:t>Кл.рук.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06FF" w:rsidRPr="007E1AB7" w:rsidRDefault="00E406FF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sz w:val="20"/>
                <w:szCs w:val="20"/>
              </w:rPr>
              <w:t>Общешк.</w:t>
            </w:r>
          </w:p>
        </w:tc>
      </w:tr>
      <w:tr w:rsidR="00E406FF" w:rsidRPr="007E1AB7" w:rsidTr="00E406FF"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06FF" w:rsidRPr="002C5A5D" w:rsidRDefault="00E406FF" w:rsidP="00CC7962"/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06FF" w:rsidRPr="007E1AB7" w:rsidRDefault="00E406FF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sz w:val="20"/>
                <w:szCs w:val="20"/>
              </w:rPr>
              <w:t>Подготовка и проведение праздника «Последний звонок». Линейка, посвященная итогам учебного года</w:t>
            </w:r>
          </w:p>
          <w:p w:rsidR="00E406FF" w:rsidRPr="007E1AB7" w:rsidRDefault="00E406FF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b/>
                <w:sz w:val="20"/>
                <w:szCs w:val="20"/>
                <w:lang w:val="tt-RU"/>
              </w:rPr>
              <w:t>5</w:t>
            </w:r>
            <w:r w:rsidRPr="007E1AB7">
              <w:rPr>
                <w:rFonts w:ascii="Times New Roman" w:eastAsia="Calibri" w:hAnsi="Times New Roman"/>
                <w:b/>
                <w:sz w:val="20"/>
                <w:szCs w:val="20"/>
              </w:rPr>
              <w:t>-9 кл.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06FF" w:rsidRPr="007E1AB7" w:rsidRDefault="00E406FF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sz w:val="20"/>
                <w:szCs w:val="20"/>
              </w:rPr>
              <w:t>Гражданско-патриотическое</w:t>
            </w:r>
          </w:p>
          <w:p w:rsidR="00E406FF" w:rsidRPr="007E1AB7" w:rsidRDefault="00E406FF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sz w:val="20"/>
                <w:szCs w:val="20"/>
              </w:rPr>
              <w:t>Культурное</w:t>
            </w:r>
          </w:p>
          <w:p w:rsidR="00E406FF" w:rsidRPr="007E1AB7" w:rsidRDefault="00E406FF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06FF" w:rsidRPr="009C19ED" w:rsidRDefault="00E406FF" w:rsidP="00B46E7B">
            <w:pPr>
              <w:spacing w:after="0" w:line="240" w:lineRule="auto"/>
              <w:rPr>
                <w:rFonts w:ascii="Times New Roman" w:eastAsia="Calibri" w:hAnsi="Times New Roman"/>
                <w:color w:val="FF0000"/>
                <w:sz w:val="20"/>
                <w:szCs w:val="20"/>
              </w:rPr>
            </w:pPr>
            <w:r>
              <w:rPr>
                <w:rFonts w:ascii="Times New Roman" w:eastAsia="Calibri" w:hAnsi="Times New Roman"/>
                <w:sz w:val="20"/>
                <w:szCs w:val="20"/>
              </w:rPr>
              <w:t>Мингазетдинова  Р.Ф.</w:t>
            </w:r>
          </w:p>
          <w:p w:rsidR="00E406FF" w:rsidRPr="007E1AB7" w:rsidRDefault="00E406FF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>
              <w:rPr>
                <w:rFonts w:ascii="Times New Roman" w:eastAsia="Calibri" w:hAnsi="Times New Roman"/>
                <w:color w:val="FF0000"/>
                <w:sz w:val="20"/>
                <w:szCs w:val="20"/>
              </w:rPr>
              <w:t xml:space="preserve">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06FF" w:rsidRPr="007E1AB7" w:rsidRDefault="00E406FF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sz w:val="20"/>
                <w:szCs w:val="20"/>
              </w:rPr>
              <w:t>Общешк.</w:t>
            </w:r>
          </w:p>
        </w:tc>
      </w:tr>
      <w:tr w:rsidR="00E406FF" w:rsidRPr="007E1AB7" w:rsidTr="00E406FF"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06FF" w:rsidRPr="002C5A5D" w:rsidRDefault="00E406FF" w:rsidP="00CC7962"/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06FF" w:rsidRPr="007E1AB7" w:rsidRDefault="00E406FF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sz w:val="20"/>
                <w:szCs w:val="20"/>
              </w:rPr>
              <w:t>Подготовка и проведение выпускного вечера</w:t>
            </w:r>
          </w:p>
          <w:p w:rsidR="00E406FF" w:rsidRPr="007E1AB7" w:rsidRDefault="00E406FF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b/>
                <w:sz w:val="20"/>
                <w:szCs w:val="20"/>
              </w:rPr>
              <w:t>7-9 кл.</w:t>
            </w:r>
          </w:p>
          <w:p w:rsidR="00E406FF" w:rsidRPr="007E1AB7" w:rsidRDefault="00E406FF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06FF" w:rsidRPr="007E1AB7" w:rsidRDefault="00E406FF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sz w:val="20"/>
                <w:szCs w:val="20"/>
              </w:rPr>
              <w:t>Гражданско-патриотическое</w:t>
            </w:r>
          </w:p>
          <w:p w:rsidR="00E406FF" w:rsidRPr="007E1AB7" w:rsidRDefault="00E406FF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sz w:val="20"/>
                <w:szCs w:val="20"/>
              </w:rPr>
              <w:t>Культурное</w:t>
            </w:r>
          </w:p>
          <w:p w:rsidR="00E406FF" w:rsidRPr="007E1AB7" w:rsidRDefault="00E406FF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06FF" w:rsidRPr="007E1AB7" w:rsidRDefault="00E406FF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sz w:val="20"/>
                <w:szCs w:val="20"/>
              </w:rPr>
              <w:t>Кл.рук.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06FF" w:rsidRPr="007E1AB7" w:rsidRDefault="00E406FF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sz w:val="20"/>
                <w:szCs w:val="20"/>
              </w:rPr>
              <w:t>Общешк.</w:t>
            </w:r>
          </w:p>
        </w:tc>
      </w:tr>
      <w:tr w:rsidR="00E406FF" w:rsidRPr="007E1AB7" w:rsidTr="00E406FF"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06FF" w:rsidRPr="002C5A5D" w:rsidRDefault="00E406FF" w:rsidP="00CC7962">
            <w:r w:rsidRPr="002C5A5D">
              <w:t>Июнь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06FF" w:rsidRPr="007E1AB7" w:rsidRDefault="00E406FF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sz w:val="20"/>
                <w:szCs w:val="20"/>
              </w:rPr>
              <w:t xml:space="preserve">Работа на пришкольном участке </w:t>
            </w:r>
          </w:p>
          <w:p w:rsidR="00E406FF" w:rsidRPr="007E1AB7" w:rsidRDefault="00E406FF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b/>
                <w:sz w:val="20"/>
                <w:szCs w:val="20"/>
                <w:lang w:val="tt-RU"/>
              </w:rPr>
              <w:t xml:space="preserve"> </w:t>
            </w:r>
            <w:r w:rsidRPr="007E1AB7">
              <w:rPr>
                <w:rFonts w:ascii="Times New Roman" w:eastAsia="Calibri" w:hAnsi="Times New Roman"/>
                <w:b/>
                <w:sz w:val="20"/>
                <w:szCs w:val="20"/>
              </w:rPr>
              <w:t>5</w:t>
            </w:r>
            <w:r w:rsidRPr="007E1AB7">
              <w:rPr>
                <w:rFonts w:ascii="Times New Roman" w:eastAsia="Calibri" w:hAnsi="Times New Roman"/>
                <w:b/>
                <w:sz w:val="20"/>
                <w:szCs w:val="20"/>
                <w:lang w:val="tt-RU"/>
              </w:rPr>
              <w:t>-9</w:t>
            </w:r>
            <w:r w:rsidRPr="007E1AB7">
              <w:rPr>
                <w:rFonts w:ascii="Times New Roman" w:eastAsia="Calibri" w:hAnsi="Times New Roman"/>
                <w:b/>
                <w:sz w:val="20"/>
                <w:szCs w:val="20"/>
              </w:rPr>
              <w:t>кл.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06FF" w:rsidRPr="007E1AB7" w:rsidRDefault="00E406FF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sz w:val="20"/>
                <w:szCs w:val="20"/>
              </w:rPr>
              <w:t>Все направления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06FF" w:rsidRPr="007E1AB7" w:rsidRDefault="00E406FF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sz w:val="20"/>
                <w:szCs w:val="20"/>
              </w:rPr>
              <w:t>Зам. дир.по ВР</w:t>
            </w:r>
          </w:p>
          <w:p w:rsidR="00E406FF" w:rsidRPr="007E1AB7" w:rsidRDefault="00E406FF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sz w:val="20"/>
                <w:szCs w:val="20"/>
              </w:rPr>
              <w:t xml:space="preserve">Начальник пришкольного участка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06FF" w:rsidRPr="007E1AB7" w:rsidRDefault="00E406FF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sz w:val="20"/>
                <w:szCs w:val="20"/>
              </w:rPr>
              <w:t>Общешк.</w:t>
            </w:r>
          </w:p>
        </w:tc>
      </w:tr>
      <w:tr w:rsidR="00E406FF" w:rsidRPr="007E1AB7" w:rsidTr="00E406FF"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06FF" w:rsidRPr="002C5A5D" w:rsidRDefault="00E406FF" w:rsidP="00CC7962"/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06FF" w:rsidRPr="007E1AB7" w:rsidRDefault="00E406FF" w:rsidP="00B46E7B">
            <w:pPr>
              <w:spacing w:after="0" w:line="240" w:lineRule="auto"/>
              <w:contextualSpacing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sz w:val="20"/>
                <w:szCs w:val="20"/>
              </w:rPr>
              <w:t>Общешкольный конкурс рисунков на асфальте «Нет тебе на свете равных, родина моя»</w:t>
            </w:r>
          </w:p>
          <w:p w:rsidR="00E406FF" w:rsidRPr="007E1AB7" w:rsidRDefault="00E406FF" w:rsidP="00B46E7B">
            <w:pPr>
              <w:spacing w:after="0" w:line="240" w:lineRule="auto"/>
              <w:contextualSpacing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b/>
                <w:sz w:val="20"/>
                <w:szCs w:val="20"/>
                <w:lang w:val="tt-RU"/>
              </w:rPr>
              <w:t>5</w:t>
            </w:r>
            <w:r w:rsidRPr="007E1AB7">
              <w:rPr>
                <w:rFonts w:ascii="Times New Roman" w:eastAsia="Calibri" w:hAnsi="Times New Roman"/>
                <w:b/>
                <w:sz w:val="20"/>
                <w:szCs w:val="20"/>
              </w:rPr>
              <w:t>-9 кл.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06FF" w:rsidRPr="007E1AB7" w:rsidRDefault="00E406FF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sz w:val="20"/>
                <w:szCs w:val="20"/>
              </w:rPr>
              <w:t>Гражданско-патриотическое</w:t>
            </w:r>
          </w:p>
          <w:p w:rsidR="00E406FF" w:rsidRPr="007E1AB7" w:rsidRDefault="00E406FF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sz w:val="20"/>
                <w:szCs w:val="20"/>
              </w:rPr>
              <w:t>эстетическое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06FF" w:rsidRPr="007E1AB7" w:rsidRDefault="00E406FF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sz w:val="20"/>
                <w:szCs w:val="20"/>
              </w:rPr>
              <w:t>Зам. дир.по ВР</w:t>
            </w:r>
          </w:p>
          <w:p w:rsidR="00E406FF" w:rsidRPr="007E1AB7" w:rsidRDefault="00E406FF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sz w:val="20"/>
                <w:szCs w:val="20"/>
              </w:rPr>
              <w:t>Кл.рук.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06FF" w:rsidRPr="007E1AB7" w:rsidRDefault="00E406FF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sz w:val="20"/>
                <w:szCs w:val="20"/>
              </w:rPr>
              <w:t>Общешк.</w:t>
            </w:r>
          </w:p>
          <w:p w:rsidR="00E406FF" w:rsidRPr="007E1AB7" w:rsidRDefault="00E406FF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</w:p>
        </w:tc>
      </w:tr>
      <w:tr w:rsidR="00E406FF" w:rsidRPr="007E1AB7" w:rsidTr="00E406FF"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06FF" w:rsidRPr="002C5A5D" w:rsidRDefault="00E406FF" w:rsidP="00CC7962"/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06FF" w:rsidRPr="007E1AB7" w:rsidRDefault="00E406FF" w:rsidP="00B46E7B">
            <w:pPr>
              <w:spacing w:after="0" w:line="240" w:lineRule="auto"/>
              <w:contextualSpacing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sz w:val="20"/>
                <w:szCs w:val="20"/>
              </w:rPr>
              <w:t>«Охрана окружающей среды» мероприятие.</w:t>
            </w:r>
          </w:p>
          <w:p w:rsidR="00E406FF" w:rsidRPr="007E1AB7" w:rsidRDefault="00E406FF" w:rsidP="00B46E7B">
            <w:pPr>
              <w:spacing w:after="0" w:line="240" w:lineRule="auto"/>
              <w:contextualSpacing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sz w:val="20"/>
                <w:szCs w:val="20"/>
              </w:rPr>
              <w:t>5-9кл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06FF" w:rsidRPr="007E1AB7" w:rsidRDefault="00E406FF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sz w:val="20"/>
                <w:szCs w:val="20"/>
              </w:rPr>
              <w:t xml:space="preserve">Экологическое 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06FF" w:rsidRPr="007E1AB7" w:rsidRDefault="00E406FF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sz w:val="20"/>
                <w:szCs w:val="20"/>
              </w:rPr>
              <w:t>Зам. дир.по ВР</w:t>
            </w:r>
          </w:p>
          <w:p w:rsidR="00E406FF" w:rsidRPr="007E1AB7" w:rsidRDefault="00E406FF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sz w:val="20"/>
                <w:szCs w:val="20"/>
              </w:rPr>
              <w:t>Кл.рук.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06FF" w:rsidRPr="007E1AB7" w:rsidRDefault="00E406FF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sz w:val="20"/>
                <w:szCs w:val="20"/>
              </w:rPr>
              <w:t>Общешк.</w:t>
            </w:r>
          </w:p>
          <w:p w:rsidR="00E406FF" w:rsidRPr="007E1AB7" w:rsidRDefault="00E406FF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</w:p>
        </w:tc>
      </w:tr>
      <w:tr w:rsidR="00E406FF" w:rsidRPr="007E1AB7" w:rsidTr="00E406FF"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06FF" w:rsidRPr="002C5A5D" w:rsidRDefault="00E406FF" w:rsidP="00CC7962"/>
        </w:tc>
        <w:tc>
          <w:tcPr>
            <w:tcW w:w="935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406FF" w:rsidRPr="007E1AB7" w:rsidRDefault="004471DC" w:rsidP="00B46E7B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sz w:val="20"/>
                <w:szCs w:val="20"/>
              </w:rPr>
            </w:pPr>
            <w:r w:rsidRPr="005B315F">
              <w:rPr>
                <w:b/>
                <w:color w:val="FF0000"/>
                <w:highlight w:val="green"/>
              </w:rPr>
              <w:t>Модуль «Урочная деятельность»</w:t>
            </w:r>
          </w:p>
        </w:tc>
      </w:tr>
      <w:tr w:rsidR="004471DC" w:rsidRPr="007E1AB7" w:rsidTr="00E406FF"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71DC" w:rsidRPr="004471DC" w:rsidRDefault="004471DC" w:rsidP="00CC7962">
            <w:pPr>
              <w:rPr>
                <w:rFonts w:ascii="Times New Roman" w:hAnsi="Times New Roman"/>
                <w:sz w:val="20"/>
                <w:szCs w:val="20"/>
              </w:rPr>
            </w:pPr>
            <w:r w:rsidRPr="004471DC">
              <w:rPr>
                <w:rFonts w:ascii="Times New Roman" w:hAnsi="Times New Roman"/>
                <w:sz w:val="20"/>
                <w:szCs w:val="20"/>
              </w:rPr>
              <w:t>В течение года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71DC" w:rsidRPr="004471DC" w:rsidRDefault="004471DC" w:rsidP="004471DC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4471DC">
              <w:rPr>
                <w:rFonts w:ascii="Times New Roman" w:eastAsia="Calibri" w:hAnsi="Times New Roman"/>
                <w:sz w:val="20"/>
                <w:szCs w:val="20"/>
              </w:rPr>
              <w:t>Включение в рабочие программы учебных предметов, курсов, модулей тематики в соответствии с</w:t>
            </w:r>
          </w:p>
          <w:p w:rsidR="004471DC" w:rsidRPr="004471DC" w:rsidRDefault="004471DC" w:rsidP="004471DC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4471DC">
              <w:rPr>
                <w:rFonts w:ascii="Times New Roman" w:eastAsia="Calibri" w:hAnsi="Times New Roman"/>
                <w:sz w:val="20"/>
                <w:szCs w:val="20"/>
              </w:rPr>
              <w:t>календарным планом воспитательной работы.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71DC" w:rsidRPr="004471DC" w:rsidRDefault="004471DC" w:rsidP="007F5488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4471DC">
              <w:rPr>
                <w:rFonts w:ascii="Times New Roman" w:eastAsia="Calibri" w:hAnsi="Times New Roman"/>
                <w:sz w:val="20"/>
                <w:szCs w:val="20"/>
              </w:rPr>
              <w:t>Все направления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71DC" w:rsidRPr="004471DC" w:rsidRDefault="004471DC" w:rsidP="007F5488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4471DC">
              <w:rPr>
                <w:rFonts w:ascii="Times New Roman" w:eastAsia="Calibri" w:hAnsi="Times New Roman"/>
                <w:sz w:val="20"/>
                <w:szCs w:val="20"/>
              </w:rPr>
              <w:t>Учителя-предметники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71DC" w:rsidRPr="004471DC" w:rsidRDefault="004471DC" w:rsidP="007F5488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4471DC">
              <w:rPr>
                <w:rFonts w:ascii="Times New Roman" w:eastAsia="Calibri" w:hAnsi="Times New Roman"/>
                <w:sz w:val="20"/>
                <w:szCs w:val="20"/>
              </w:rPr>
              <w:t>По классам</w:t>
            </w:r>
          </w:p>
        </w:tc>
      </w:tr>
      <w:tr w:rsidR="00E406FF" w:rsidRPr="007E1AB7" w:rsidTr="00E406FF"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06FF" w:rsidRPr="004471DC" w:rsidRDefault="00E406FF" w:rsidP="00CC7962">
            <w:pPr>
              <w:rPr>
                <w:rFonts w:ascii="Times New Roman" w:hAnsi="Times New Roman"/>
                <w:sz w:val="20"/>
                <w:szCs w:val="20"/>
              </w:rPr>
            </w:pPr>
            <w:r w:rsidRPr="004471DC">
              <w:rPr>
                <w:rFonts w:ascii="Times New Roman" w:hAnsi="Times New Roman"/>
                <w:sz w:val="20"/>
                <w:szCs w:val="20"/>
              </w:rPr>
              <w:t xml:space="preserve">В течение года 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06FF" w:rsidRPr="004471DC" w:rsidRDefault="00E406FF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4471DC">
              <w:rPr>
                <w:rFonts w:ascii="Times New Roman" w:eastAsia="Calibri" w:hAnsi="Times New Roman"/>
                <w:sz w:val="20"/>
                <w:szCs w:val="20"/>
              </w:rPr>
              <w:t>В соответствии с тематическим, календарно-тематическим и поурочным планированием учителей-предметников</w:t>
            </w:r>
          </w:p>
          <w:p w:rsidR="00E406FF" w:rsidRPr="004471DC" w:rsidRDefault="00E406FF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4471DC">
              <w:rPr>
                <w:rFonts w:ascii="Times New Roman" w:eastAsia="Calibri" w:hAnsi="Times New Roman"/>
                <w:b/>
                <w:sz w:val="20"/>
                <w:szCs w:val="20"/>
                <w:lang w:val="tt-RU"/>
              </w:rPr>
              <w:t>5</w:t>
            </w:r>
            <w:r w:rsidRPr="004471DC">
              <w:rPr>
                <w:rFonts w:ascii="Times New Roman" w:eastAsia="Calibri" w:hAnsi="Times New Roman"/>
                <w:b/>
                <w:sz w:val="20"/>
                <w:szCs w:val="20"/>
              </w:rPr>
              <w:t>-9 кл.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06FF" w:rsidRPr="004471DC" w:rsidRDefault="00E406FF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4471DC">
              <w:rPr>
                <w:rFonts w:ascii="Times New Roman" w:eastAsia="Calibri" w:hAnsi="Times New Roman"/>
                <w:sz w:val="20"/>
                <w:szCs w:val="20"/>
              </w:rPr>
              <w:t>Все направления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06FF" w:rsidRPr="004471DC" w:rsidRDefault="00E406FF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4471DC">
              <w:rPr>
                <w:rFonts w:ascii="Times New Roman" w:eastAsia="Calibri" w:hAnsi="Times New Roman"/>
                <w:sz w:val="20"/>
                <w:szCs w:val="20"/>
              </w:rPr>
              <w:t>Учителя-предметники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06FF" w:rsidRPr="004471DC" w:rsidRDefault="00E406FF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4471DC">
              <w:rPr>
                <w:rFonts w:ascii="Times New Roman" w:eastAsia="Calibri" w:hAnsi="Times New Roman"/>
                <w:sz w:val="20"/>
                <w:szCs w:val="20"/>
              </w:rPr>
              <w:t>По классам</w:t>
            </w:r>
          </w:p>
        </w:tc>
      </w:tr>
      <w:tr w:rsidR="00E406FF" w:rsidRPr="007E1AB7" w:rsidTr="00E406FF"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06FF" w:rsidRPr="002C5A5D" w:rsidRDefault="00E406FF" w:rsidP="00CC7962"/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06FF" w:rsidRPr="007E1AB7" w:rsidRDefault="00E406FF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sz w:val="20"/>
                <w:szCs w:val="20"/>
              </w:rPr>
              <w:t>Участие в региональном проекте «Сберкласс»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06FF" w:rsidRPr="007E1AB7" w:rsidRDefault="00E406FF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sz w:val="20"/>
                <w:szCs w:val="20"/>
              </w:rPr>
              <w:t>Интеллектуальное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06FF" w:rsidRPr="007E1AB7" w:rsidRDefault="00E406FF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sz w:val="20"/>
                <w:szCs w:val="20"/>
              </w:rPr>
              <w:t>Учителя</w:t>
            </w:r>
          </w:p>
          <w:p w:rsidR="00E406FF" w:rsidRPr="007E1AB7" w:rsidRDefault="00E406FF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sz w:val="20"/>
                <w:szCs w:val="20"/>
              </w:rPr>
              <w:t>предметники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06FF" w:rsidRPr="007E1AB7" w:rsidRDefault="00E406FF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sz w:val="20"/>
                <w:szCs w:val="20"/>
              </w:rPr>
              <w:t>По классам</w:t>
            </w:r>
          </w:p>
        </w:tc>
      </w:tr>
      <w:tr w:rsidR="00FC19F5" w:rsidRPr="007E1AB7" w:rsidTr="00E406FF"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19F5" w:rsidRPr="002C5A5D" w:rsidRDefault="00FC19F5" w:rsidP="00CC7962"/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19F5" w:rsidRPr="007E1AB7" w:rsidRDefault="00FC19F5" w:rsidP="00287246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sz w:val="20"/>
                <w:szCs w:val="20"/>
              </w:rPr>
              <w:t>Предметные недели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19F5" w:rsidRPr="007E1AB7" w:rsidRDefault="00FC19F5" w:rsidP="00287246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>
              <w:rPr>
                <w:rFonts w:ascii="Times New Roman" w:eastAsia="Calibri" w:hAnsi="Times New Roman"/>
                <w:sz w:val="20"/>
                <w:szCs w:val="20"/>
              </w:rPr>
              <w:t xml:space="preserve"> </w:t>
            </w:r>
          </w:p>
          <w:p w:rsidR="00FC19F5" w:rsidRPr="007E1AB7" w:rsidRDefault="00FC19F5" w:rsidP="00287246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sz w:val="20"/>
                <w:szCs w:val="20"/>
              </w:rPr>
              <w:t>Все направления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19F5" w:rsidRPr="007E1AB7" w:rsidRDefault="00FC19F5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19F5" w:rsidRPr="007E1AB7" w:rsidRDefault="00FC19F5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</w:p>
        </w:tc>
      </w:tr>
      <w:tr w:rsidR="00E406FF" w:rsidRPr="007E1AB7" w:rsidTr="00E406FF"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06FF" w:rsidRPr="002C5A5D" w:rsidRDefault="00E406FF" w:rsidP="00CC7962">
            <w:r w:rsidRPr="002C5A5D">
              <w:t xml:space="preserve">  15.11-22.11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06FF" w:rsidRPr="007E1AB7" w:rsidRDefault="00E406FF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sz w:val="20"/>
                <w:szCs w:val="20"/>
              </w:rPr>
              <w:t>Неделя русского языка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06FF" w:rsidRPr="007E1AB7" w:rsidRDefault="00E406FF" w:rsidP="00B46E7B">
            <w:r w:rsidRPr="007E1AB7">
              <w:rPr>
                <w:rFonts w:ascii="Times New Roman" w:eastAsia="Calibri" w:hAnsi="Times New Roman"/>
                <w:sz w:val="20"/>
                <w:szCs w:val="20"/>
              </w:rPr>
              <w:t>Все направления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06FF" w:rsidRPr="007E1AB7" w:rsidRDefault="00E406FF" w:rsidP="00B46E7B">
            <w:pPr>
              <w:spacing w:after="0" w:line="240" w:lineRule="auto"/>
              <w:rPr>
                <w:rFonts w:ascii="Times New Roman" w:eastAsia="Calibri" w:hAnsi="Times New Roman"/>
                <w:color w:val="FF0000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color w:val="FF0000"/>
                <w:sz w:val="20"/>
                <w:szCs w:val="20"/>
              </w:rPr>
              <w:t xml:space="preserve"> Шарафиева А.И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06FF" w:rsidRPr="007E1AB7" w:rsidRDefault="00E406FF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sz w:val="20"/>
                <w:szCs w:val="20"/>
              </w:rPr>
              <w:t>По классам</w:t>
            </w:r>
          </w:p>
        </w:tc>
      </w:tr>
      <w:tr w:rsidR="00E406FF" w:rsidRPr="007E1AB7" w:rsidTr="00E406FF"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06FF" w:rsidRPr="002C5A5D" w:rsidRDefault="00E406FF" w:rsidP="00CC7962">
            <w:r w:rsidRPr="002C5A5D">
              <w:t xml:space="preserve"> 22.11-29.11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06FF" w:rsidRPr="007E1AB7" w:rsidRDefault="00E406FF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sz w:val="20"/>
                <w:szCs w:val="20"/>
              </w:rPr>
              <w:t>Неделя татарского языка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06FF" w:rsidRPr="007E1AB7" w:rsidRDefault="00E406FF" w:rsidP="00B46E7B">
            <w:r w:rsidRPr="007E1AB7">
              <w:rPr>
                <w:rFonts w:ascii="Times New Roman" w:eastAsia="Calibri" w:hAnsi="Times New Roman"/>
                <w:sz w:val="20"/>
                <w:szCs w:val="20"/>
              </w:rPr>
              <w:t>Все направления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06FF" w:rsidRPr="007E1AB7" w:rsidRDefault="00E406FF" w:rsidP="00B46E7B">
            <w:pPr>
              <w:spacing w:after="0" w:line="240" w:lineRule="auto"/>
              <w:rPr>
                <w:rFonts w:ascii="Times New Roman" w:eastAsia="Calibri" w:hAnsi="Times New Roman"/>
                <w:color w:val="FF0000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color w:val="FF0000"/>
                <w:sz w:val="20"/>
                <w:szCs w:val="20"/>
              </w:rPr>
              <w:t>Мингазетдинова Р.Ф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06FF" w:rsidRPr="007E1AB7" w:rsidRDefault="00E406FF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sz w:val="20"/>
                <w:szCs w:val="20"/>
              </w:rPr>
              <w:t>По классам</w:t>
            </w:r>
          </w:p>
        </w:tc>
      </w:tr>
      <w:tr w:rsidR="00E406FF" w:rsidRPr="007E1AB7" w:rsidTr="00E406FF"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06FF" w:rsidRPr="002C5A5D" w:rsidRDefault="00E406FF" w:rsidP="00CC7962">
            <w:r w:rsidRPr="002C5A5D">
              <w:t>24.01-31.01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06FF" w:rsidRPr="007E1AB7" w:rsidRDefault="00E406FF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sz w:val="20"/>
                <w:szCs w:val="20"/>
              </w:rPr>
              <w:t>Неделя  математики и информатики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06FF" w:rsidRPr="007E1AB7" w:rsidRDefault="00E406FF" w:rsidP="00B46E7B">
            <w:r w:rsidRPr="007E1AB7">
              <w:rPr>
                <w:rFonts w:ascii="Times New Roman" w:eastAsia="Calibri" w:hAnsi="Times New Roman"/>
                <w:sz w:val="20"/>
                <w:szCs w:val="20"/>
              </w:rPr>
              <w:t>Все направления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06FF" w:rsidRPr="007E1AB7" w:rsidRDefault="00E406FF" w:rsidP="00B46E7B">
            <w:pPr>
              <w:spacing w:after="0" w:line="240" w:lineRule="auto"/>
              <w:rPr>
                <w:rFonts w:ascii="Times New Roman" w:eastAsia="Calibri" w:hAnsi="Times New Roman"/>
                <w:color w:val="FF0000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color w:val="FF0000"/>
                <w:sz w:val="20"/>
                <w:szCs w:val="20"/>
              </w:rPr>
              <w:t>Лотфуллина А.Г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06FF" w:rsidRPr="007E1AB7" w:rsidRDefault="00E406FF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sz w:val="20"/>
                <w:szCs w:val="20"/>
              </w:rPr>
              <w:t>По классам</w:t>
            </w:r>
          </w:p>
        </w:tc>
      </w:tr>
      <w:tr w:rsidR="00E406FF" w:rsidRPr="007E1AB7" w:rsidTr="00E406FF"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06FF" w:rsidRPr="002C5A5D" w:rsidRDefault="00E406FF" w:rsidP="00FC19F5">
            <w:r w:rsidRPr="002C5A5D">
              <w:t>В теч</w:t>
            </w:r>
            <w:r w:rsidR="00FC19F5">
              <w:t>.</w:t>
            </w:r>
            <w:r w:rsidRPr="002C5A5D">
              <w:t>года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06FF" w:rsidRPr="007E1AB7" w:rsidRDefault="00E406FF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sz w:val="20"/>
                <w:szCs w:val="20"/>
              </w:rPr>
              <w:t xml:space="preserve">Уроки по Календарю знаменательных  событий </w:t>
            </w:r>
          </w:p>
          <w:p w:rsidR="00E406FF" w:rsidRPr="007E1AB7" w:rsidRDefault="00E406FF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06FF" w:rsidRPr="007E1AB7" w:rsidRDefault="00E406FF" w:rsidP="00B46E7B">
            <w:r w:rsidRPr="007E1AB7">
              <w:rPr>
                <w:rFonts w:ascii="Times New Roman" w:eastAsia="Calibri" w:hAnsi="Times New Roman"/>
                <w:sz w:val="20"/>
                <w:szCs w:val="20"/>
              </w:rPr>
              <w:t>Все направления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06FF" w:rsidRPr="007E1AB7" w:rsidRDefault="00E406FF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sz w:val="20"/>
                <w:szCs w:val="20"/>
              </w:rPr>
              <w:t>Учителя</w:t>
            </w:r>
          </w:p>
          <w:p w:rsidR="00E406FF" w:rsidRPr="007E1AB7" w:rsidRDefault="00E406FF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sz w:val="20"/>
                <w:szCs w:val="20"/>
              </w:rPr>
              <w:t>филологи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06FF" w:rsidRPr="007E1AB7" w:rsidRDefault="00E406FF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sz w:val="20"/>
                <w:szCs w:val="20"/>
              </w:rPr>
              <w:t>По классам</w:t>
            </w:r>
          </w:p>
        </w:tc>
      </w:tr>
      <w:tr w:rsidR="00A13994" w:rsidRPr="007E1AB7" w:rsidTr="00287246"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3994" w:rsidRPr="002C5A5D" w:rsidRDefault="00A13994" w:rsidP="00287246"/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3994" w:rsidRPr="007E1AB7" w:rsidRDefault="00A13994" w:rsidP="00287246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sz w:val="20"/>
                <w:szCs w:val="20"/>
              </w:rPr>
              <w:t>Математика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3994" w:rsidRPr="007E1AB7" w:rsidRDefault="00A13994" w:rsidP="00287246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3994" w:rsidRPr="007E1AB7" w:rsidRDefault="00A13994" w:rsidP="00287246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sz w:val="20"/>
                <w:szCs w:val="20"/>
              </w:rPr>
              <w:t>Зам. дир.по ВР</w:t>
            </w:r>
          </w:p>
          <w:p w:rsidR="00A13994" w:rsidRPr="007E1AB7" w:rsidRDefault="00A13994" w:rsidP="00287246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3994" w:rsidRPr="007E1AB7" w:rsidRDefault="00A13994" w:rsidP="00287246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</w:p>
        </w:tc>
      </w:tr>
      <w:tr w:rsidR="00A13994" w:rsidRPr="007E1AB7" w:rsidTr="00287246"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3994" w:rsidRPr="002C5A5D" w:rsidRDefault="00A13994" w:rsidP="00287246">
            <w:r w:rsidRPr="002C5A5D">
              <w:t>В течение года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3994" w:rsidRPr="007E1AB7" w:rsidRDefault="00A13994" w:rsidP="00287246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sz w:val="20"/>
                <w:szCs w:val="20"/>
              </w:rPr>
              <w:t>Физика, химия, астрономия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3994" w:rsidRDefault="00A13994">
            <w:r w:rsidRPr="005D62C6">
              <w:rPr>
                <w:rFonts w:ascii="Times New Roman" w:eastAsia="Calibri" w:hAnsi="Times New Roman"/>
                <w:sz w:val="20"/>
                <w:szCs w:val="20"/>
              </w:rPr>
              <w:t>Все направления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3994" w:rsidRDefault="00A13994">
            <w:r w:rsidRPr="005F140A">
              <w:rPr>
                <w:rFonts w:ascii="Times New Roman" w:eastAsia="Calibri" w:hAnsi="Times New Roman"/>
                <w:sz w:val="20"/>
                <w:szCs w:val="20"/>
              </w:rPr>
              <w:t>Зам. дир.по  УВР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3994" w:rsidRDefault="00A13994"/>
        </w:tc>
      </w:tr>
      <w:tr w:rsidR="00A13994" w:rsidRPr="007E1AB7" w:rsidTr="00287246"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3994" w:rsidRPr="002C5A5D" w:rsidRDefault="00A13994" w:rsidP="00287246"/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3994" w:rsidRPr="007E1AB7" w:rsidRDefault="00A13994" w:rsidP="00287246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sz w:val="20"/>
                <w:szCs w:val="20"/>
              </w:rPr>
              <w:t>Биология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3994" w:rsidRDefault="00A13994">
            <w:r w:rsidRPr="005D62C6">
              <w:rPr>
                <w:rFonts w:ascii="Times New Roman" w:eastAsia="Calibri" w:hAnsi="Times New Roman"/>
                <w:sz w:val="20"/>
                <w:szCs w:val="20"/>
              </w:rPr>
              <w:t>Все направления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3994" w:rsidRDefault="00A13994">
            <w:r w:rsidRPr="005F140A">
              <w:rPr>
                <w:rFonts w:ascii="Times New Roman" w:eastAsia="Calibri" w:hAnsi="Times New Roman"/>
                <w:sz w:val="20"/>
                <w:szCs w:val="20"/>
              </w:rPr>
              <w:t>Зам. дир.по  УВР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3994" w:rsidRDefault="00A13994"/>
        </w:tc>
      </w:tr>
      <w:tr w:rsidR="00A13994" w:rsidRPr="007E1AB7" w:rsidTr="00287246"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3994" w:rsidRPr="002C5A5D" w:rsidRDefault="00A13994" w:rsidP="00287246"/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3994" w:rsidRPr="007E1AB7" w:rsidRDefault="00A13994" w:rsidP="00287246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sz w:val="20"/>
                <w:szCs w:val="20"/>
              </w:rPr>
              <w:t>История, обществознание, право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3994" w:rsidRDefault="00A13994">
            <w:r w:rsidRPr="005D62C6">
              <w:rPr>
                <w:rFonts w:ascii="Times New Roman" w:eastAsia="Calibri" w:hAnsi="Times New Roman"/>
                <w:sz w:val="20"/>
                <w:szCs w:val="20"/>
              </w:rPr>
              <w:t>Все направления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3994" w:rsidRDefault="00A13994">
            <w:r w:rsidRPr="005F140A">
              <w:rPr>
                <w:rFonts w:ascii="Times New Roman" w:eastAsia="Calibri" w:hAnsi="Times New Roman"/>
                <w:sz w:val="20"/>
                <w:szCs w:val="20"/>
              </w:rPr>
              <w:t>Зам. дир.по  УВР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3994" w:rsidRDefault="00A13994"/>
        </w:tc>
      </w:tr>
      <w:tr w:rsidR="00A13994" w:rsidRPr="007E1AB7" w:rsidTr="00287246"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3994" w:rsidRPr="002C5A5D" w:rsidRDefault="00A13994" w:rsidP="00287246"/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3994" w:rsidRPr="007E1AB7" w:rsidRDefault="00A13994" w:rsidP="00287246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sz w:val="20"/>
                <w:szCs w:val="20"/>
              </w:rPr>
              <w:t>Русский язык, литература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3994" w:rsidRDefault="00A13994">
            <w:r w:rsidRPr="005D62C6">
              <w:rPr>
                <w:rFonts w:ascii="Times New Roman" w:eastAsia="Calibri" w:hAnsi="Times New Roman"/>
                <w:sz w:val="20"/>
                <w:szCs w:val="20"/>
              </w:rPr>
              <w:t>Все направления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3994" w:rsidRDefault="00A13994">
            <w:r w:rsidRPr="005F140A">
              <w:rPr>
                <w:rFonts w:ascii="Times New Roman" w:eastAsia="Calibri" w:hAnsi="Times New Roman"/>
                <w:sz w:val="20"/>
                <w:szCs w:val="20"/>
              </w:rPr>
              <w:t>Зам. дир.по  УВР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3994" w:rsidRDefault="00A13994"/>
        </w:tc>
      </w:tr>
      <w:tr w:rsidR="00A13994" w:rsidRPr="007E1AB7" w:rsidTr="00287246"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3994" w:rsidRPr="002C5A5D" w:rsidRDefault="00A13994" w:rsidP="00287246"/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3994" w:rsidRPr="007E1AB7" w:rsidRDefault="00A13994" w:rsidP="00287246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sz w:val="20"/>
                <w:szCs w:val="20"/>
              </w:rPr>
              <w:t>География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3994" w:rsidRDefault="00A13994">
            <w:r w:rsidRPr="005D62C6">
              <w:rPr>
                <w:rFonts w:ascii="Times New Roman" w:eastAsia="Calibri" w:hAnsi="Times New Roman"/>
                <w:sz w:val="20"/>
                <w:szCs w:val="20"/>
              </w:rPr>
              <w:t>Все направления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3994" w:rsidRDefault="00A13994">
            <w:r w:rsidRPr="005F140A">
              <w:rPr>
                <w:rFonts w:ascii="Times New Roman" w:eastAsia="Calibri" w:hAnsi="Times New Roman"/>
                <w:sz w:val="20"/>
                <w:szCs w:val="20"/>
              </w:rPr>
              <w:t>Зам. дир.по  УВР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3994" w:rsidRDefault="00A13994"/>
        </w:tc>
      </w:tr>
      <w:tr w:rsidR="00A13994" w:rsidRPr="007E1AB7" w:rsidTr="00287246"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3994" w:rsidRPr="002C5A5D" w:rsidRDefault="00A13994" w:rsidP="00287246"/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3994" w:rsidRPr="007E1AB7" w:rsidRDefault="00A13994" w:rsidP="00287246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sz w:val="20"/>
                <w:szCs w:val="20"/>
              </w:rPr>
              <w:t>Иностранные языки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3994" w:rsidRDefault="00A13994">
            <w:r w:rsidRPr="005D62C6">
              <w:rPr>
                <w:rFonts w:ascii="Times New Roman" w:eastAsia="Calibri" w:hAnsi="Times New Roman"/>
                <w:sz w:val="20"/>
                <w:szCs w:val="20"/>
              </w:rPr>
              <w:t>Все направления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3994" w:rsidRDefault="00A13994">
            <w:r w:rsidRPr="005F140A">
              <w:rPr>
                <w:rFonts w:ascii="Times New Roman" w:eastAsia="Calibri" w:hAnsi="Times New Roman"/>
                <w:sz w:val="20"/>
                <w:szCs w:val="20"/>
              </w:rPr>
              <w:t>Зам. дир.по  УВР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3994" w:rsidRDefault="00A13994"/>
        </w:tc>
      </w:tr>
      <w:tr w:rsidR="00A13994" w:rsidRPr="007E1AB7" w:rsidTr="00287246"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3994" w:rsidRPr="002C5A5D" w:rsidRDefault="00A13994" w:rsidP="00287246"/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3994" w:rsidRPr="007E1AB7" w:rsidRDefault="00A13994" w:rsidP="00287246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sz w:val="20"/>
                <w:szCs w:val="20"/>
              </w:rPr>
              <w:t>Экономика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3994" w:rsidRDefault="00A13994">
            <w:r w:rsidRPr="005D62C6">
              <w:rPr>
                <w:rFonts w:ascii="Times New Roman" w:eastAsia="Calibri" w:hAnsi="Times New Roman"/>
                <w:sz w:val="20"/>
                <w:szCs w:val="20"/>
              </w:rPr>
              <w:t>Все направления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3994" w:rsidRDefault="00A13994">
            <w:r w:rsidRPr="005F140A">
              <w:rPr>
                <w:rFonts w:ascii="Times New Roman" w:eastAsia="Calibri" w:hAnsi="Times New Roman"/>
                <w:sz w:val="20"/>
                <w:szCs w:val="20"/>
              </w:rPr>
              <w:t>Зам. дир.по  УВР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3994" w:rsidRDefault="00A13994"/>
        </w:tc>
      </w:tr>
      <w:tr w:rsidR="00A13994" w:rsidRPr="007E1AB7" w:rsidTr="00287246"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3994" w:rsidRPr="002C5A5D" w:rsidRDefault="00A13994" w:rsidP="00287246"/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3994" w:rsidRPr="007E1AB7" w:rsidRDefault="00A13994" w:rsidP="00287246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sz w:val="20"/>
                <w:szCs w:val="20"/>
              </w:rPr>
              <w:t>Информатика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3994" w:rsidRDefault="00A13994">
            <w:r w:rsidRPr="005D62C6">
              <w:rPr>
                <w:rFonts w:ascii="Times New Roman" w:eastAsia="Calibri" w:hAnsi="Times New Roman"/>
                <w:sz w:val="20"/>
                <w:szCs w:val="20"/>
              </w:rPr>
              <w:t>Все направления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3994" w:rsidRDefault="00A13994">
            <w:r w:rsidRPr="005F140A">
              <w:rPr>
                <w:rFonts w:ascii="Times New Roman" w:eastAsia="Calibri" w:hAnsi="Times New Roman"/>
                <w:sz w:val="20"/>
                <w:szCs w:val="20"/>
              </w:rPr>
              <w:t>Зам. дир.по  УВР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3994" w:rsidRDefault="00A13994"/>
        </w:tc>
      </w:tr>
      <w:tr w:rsidR="00A13994" w:rsidRPr="007E1AB7" w:rsidTr="00287246"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3994" w:rsidRPr="002C5A5D" w:rsidRDefault="00A13994" w:rsidP="00287246"/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3994" w:rsidRPr="007E1AB7" w:rsidRDefault="00A13994" w:rsidP="00287246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sz w:val="20"/>
                <w:szCs w:val="20"/>
              </w:rPr>
              <w:t>Физическая культура, ОБЖ</w:t>
            </w:r>
          </w:p>
          <w:p w:rsidR="00A13994" w:rsidRPr="007E1AB7" w:rsidRDefault="00A13994" w:rsidP="00287246">
            <w:pPr>
              <w:spacing w:after="0" w:line="240" w:lineRule="auto"/>
              <w:rPr>
                <w:rFonts w:ascii="Times New Roman" w:eastAsia="Calibri" w:hAnsi="Times New Roman"/>
                <w:b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b/>
                <w:sz w:val="20"/>
                <w:szCs w:val="20"/>
              </w:rPr>
              <w:t>5-9 кл.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3994" w:rsidRDefault="00A13994">
            <w:r w:rsidRPr="005D62C6">
              <w:rPr>
                <w:rFonts w:ascii="Times New Roman" w:eastAsia="Calibri" w:hAnsi="Times New Roman"/>
                <w:sz w:val="20"/>
                <w:szCs w:val="20"/>
              </w:rPr>
              <w:t>Все направления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3994" w:rsidRDefault="00A13994">
            <w:r w:rsidRPr="005F140A">
              <w:rPr>
                <w:rFonts w:ascii="Times New Roman" w:eastAsia="Calibri" w:hAnsi="Times New Roman"/>
                <w:sz w:val="20"/>
                <w:szCs w:val="20"/>
              </w:rPr>
              <w:t>Зам. дир.по  УВР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3994" w:rsidRDefault="00A13994"/>
        </w:tc>
      </w:tr>
      <w:tr w:rsidR="00E406FF" w:rsidRPr="007E1AB7" w:rsidTr="00E406FF"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06FF" w:rsidRPr="002C5A5D" w:rsidRDefault="00E406FF" w:rsidP="00CC7962"/>
        </w:tc>
        <w:tc>
          <w:tcPr>
            <w:tcW w:w="935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06FF" w:rsidRPr="007E1AB7" w:rsidRDefault="00E406FF" w:rsidP="00B46E7B">
            <w:pPr>
              <w:tabs>
                <w:tab w:val="center" w:pos="4392"/>
                <w:tab w:val="left" w:pos="5752"/>
              </w:tabs>
              <w:spacing w:after="0" w:line="240" w:lineRule="auto"/>
              <w:rPr>
                <w:rFonts w:ascii="Times New Roman" w:eastAsia="Calibri" w:hAnsi="Times New Roman"/>
                <w:b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b/>
                <w:sz w:val="20"/>
                <w:szCs w:val="20"/>
              </w:rPr>
              <w:tab/>
            </w:r>
            <w:r w:rsidR="007F5488" w:rsidRPr="005B315F">
              <w:rPr>
                <w:rFonts w:ascii="Times New Roman" w:eastAsia="Calibri" w:hAnsi="Times New Roman"/>
                <w:b/>
                <w:sz w:val="20"/>
                <w:szCs w:val="20"/>
                <w:highlight w:val="green"/>
                <w:lang w:val="tt-RU"/>
              </w:rPr>
              <w:t>Модул</w:t>
            </w:r>
            <w:r w:rsidR="007F5488" w:rsidRPr="005B315F">
              <w:rPr>
                <w:rFonts w:ascii="Times New Roman" w:eastAsia="Calibri" w:hAnsi="Times New Roman"/>
                <w:b/>
                <w:sz w:val="20"/>
                <w:szCs w:val="20"/>
                <w:highlight w:val="green"/>
              </w:rPr>
              <w:t>ь Классное руководство</w:t>
            </w:r>
          </w:p>
        </w:tc>
      </w:tr>
      <w:tr w:rsidR="00E406FF" w:rsidRPr="007E1AB7" w:rsidTr="00E406FF"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06FF" w:rsidRPr="002C5A5D" w:rsidRDefault="00E406FF" w:rsidP="00CC7962">
            <w:r w:rsidRPr="002C5A5D">
              <w:t>В течение года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06FF" w:rsidRPr="006B7011" w:rsidRDefault="00E406FF" w:rsidP="006B7011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sz w:val="20"/>
                <w:szCs w:val="20"/>
              </w:rPr>
              <w:t>Согласно индивидуальным планам воспитательной работы классных руководит</w:t>
            </w:r>
            <w:r w:rsidRPr="007E1AB7">
              <w:rPr>
                <w:rFonts w:ascii="Times New Roman" w:eastAsia="Calibri" w:hAnsi="Times New Roman"/>
                <w:b/>
                <w:sz w:val="20"/>
                <w:szCs w:val="20"/>
              </w:rPr>
              <w:t>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06FF" w:rsidRPr="007E1AB7" w:rsidRDefault="00E406FF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sz w:val="20"/>
                <w:szCs w:val="20"/>
              </w:rPr>
              <w:t>Все направления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06FF" w:rsidRPr="007E1AB7" w:rsidRDefault="00E406FF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sz w:val="20"/>
                <w:szCs w:val="20"/>
              </w:rPr>
              <w:t>Классные руководители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06FF" w:rsidRPr="007E1AB7" w:rsidRDefault="00E406FF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sz w:val="20"/>
                <w:szCs w:val="20"/>
              </w:rPr>
              <w:t>По классам</w:t>
            </w:r>
          </w:p>
        </w:tc>
      </w:tr>
      <w:tr w:rsidR="007F5488" w:rsidRPr="007E1AB7" w:rsidTr="00E406FF"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5488" w:rsidRPr="007E1AB7" w:rsidRDefault="007F5488" w:rsidP="007F5488">
            <w:pPr>
              <w:spacing w:after="0" w:line="240" w:lineRule="auto"/>
              <w:rPr>
                <w:rFonts w:ascii="Times New Roman" w:eastAsia="Calibri" w:hAnsi="Times New Roman"/>
                <w:b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b/>
                <w:sz w:val="20"/>
                <w:szCs w:val="20"/>
              </w:rPr>
              <w:t>В течение года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5488" w:rsidRPr="007E1AB7" w:rsidRDefault="007F5488" w:rsidP="007F5488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sz w:val="20"/>
                <w:szCs w:val="20"/>
              </w:rPr>
              <w:t>Участие классных руководителей в</w:t>
            </w:r>
          </w:p>
          <w:p w:rsidR="007F5488" w:rsidRPr="007E1AB7" w:rsidRDefault="007F5488" w:rsidP="007F5488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sz w:val="20"/>
                <w:szCs w:val="20"/>
              </w:rPr>
              <w:t>конференциях, семинарах, круглых</w:t>
            </w:r>
          </w:p>
          <w:p w:rsidR="007F5488" w:rsidRPr="007E1AB7" w:rsidRDefault="007F5488" w:rsidP="007F5488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sz w:val="20"/>
                <w:szCs w:val="20"/>
              </w:rPr>
              <w:t>столах районного, регионального и</w:t>
            </w:r>
          </w:p>
          <w:p w:rsidR="007F5488" w:rsidRPr="007E1AB7" w:rsidRDefault="007F5488" w:rsidP="007F5488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sz w:val="20"/>
                <w:szCs w:val="20"/>
              </w:rPr>
              <w:t>всероссийского уровня.</w:t>
            </w:r>
          </w:p>
          <w:p w:rsidR="007F5488" w:rsidRPr="007E1AB7" w:rsidRDefault="007F5488" w:rsidP="007F5488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sz w:val="20"/>
                <w:szCs w:val="20"/>
              </w:rPr>
              <w:t>Представление опыта воспитательной</w:t>
            </w:r>
          </w:p>
          <w:p w:rsidR="007F5488" w:rsidRPr="007E1AB7" w:rsidRDefault="007F5488" w:rsidP="007F5488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sz w:val="20"/>
                <w:szCs w:val="20"/>
              </w:rPr>
              <w:t>работы классных руководителей и</w:t>
            </w:r>
          </w:p>
          <w:p w:rsidR="007F5488" w:rsidRPr="007E1AB7" w:rsidRDefault="007F5488" w:rsidP="007F5488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sz w:val="20"/>
                <w:szCs w:val="20"/>
              </w:rPr>
              <w:t>школы на школьном сайте, а также в</w:t>
            </w:r>
          </w:p>
          <w:p w:rsidR="007F5488" w:rsidRPr="007E1AB7" w:rsidRDefault="007F5488" w:rsidP="007F5488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sz w:val="20"/>
                <w:szCs w:val="20"/>
              </w:rPr>
              <w:t>социальных сетях и в других</w:t>
            </w:r>
          </w:p>
          <w:p w:rsidR="007F5488" w:rsidRPr="007E1AB7" w:rsidRDefault="007F5488" w:rsidP="007F5488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sz w:val="20"/>
                <w:szCs w:val="20"/>
              </w:rPr>
              <w:t>Интернет-ресурсах с целью его</w:t>
            </w:r>
          </w:p>
          <w:p w:rsidR="007F5488" w:rsidRPr="007E1AB7" w:rsidRDefault="007F5488" w:rsidP="007F5488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sz w:val="20"/>
                <w:szCs w:val="20"/>
              </w:rPr>
              <w:t>популяризации;</w:t>
            </w:r>
          </w:p>
          <w:p w:rsidR="007F5488" w:rsidRPr="007E1AB7" w:rsidRDefault="007F5488" w:rsidP="007F5488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5488" w:rsidRPr="007E1AB7" w:rsidRDefault="007F5488" w:rsidP="007F5488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sz w:val="20"/>
                <w:szCs w:val="20"/>
              </w:rPr>
              <w:t>Все направления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5488" w:rsidRPr="007E1AB7" w:rsidRDefault="007F5488" w:rsidP="007F5488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sz w:val="20"/>
                <w:szCs w:val="20"/>
              </w:rPr>
              <w:t>Классные руководители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5488" w:rsidRPr="007E1AB7" w:rsidRDefault="007F5488" w:rsidP="007F5488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</w:p>
        </w:tc>
      </w:tr>
      <w:tr w:rsidR="006B7011" w:rsidRPr="007E1AB7" w:rsidTr="00E406FF"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7011" w:rsidRDefault="006B7011">
            <w:r w:rsidRPr="00C53838">
              <w:rPr>
                <w:rFonts w:ascii="Times New Roman" w:eastAsia="Calibri" w:hAnsi="Times New Roman"/>
                <w:b/>
                <w:sz w:val="20"/>
                <w:szCs w:val="20"/>
              </w:rPr>
              <w:t>В течение года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7011" w:rsidRPr="007E1AB7" w:rsidRDefault="006B7011" w:rsidP="007F5488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sz w:val="20"/>
                <w:szCs w:val="20"/>
              </w:rPr>
              <w:t>Дежурство по классу</w:t>
            </w:r>
          </w:p>
          <w:p w:rsidR="006B7011" w:rsidRPr="007E1AB7" w:rsidRDefault="006B7011" w:rsidP="007F5488">
            <w:pPr>
              <w:spacing w:after="0" w:line="240" w:lineRule="auto"/>
              <w:rPr>
                <w:rFonts w:ascii="Times New Roman" w:eastAsia="Calibri" w:hAnsi="Times New Roman"/>
                <w:b/>
                <w:sz w:val="20"/>
                <w:szCs w:val="20"/>
              </w:rPr>
            </w:pPr>
            <w:r>
              <w:rPr>
                <w:rFonts w:ascii="Times New Roman" w:eastAsia="Calibri" w:hAnsi="Times New Roman"/>
                <w:b/>
                <w:sz w:val="20"/>
                <w:szCs w:val="20"/>
              </w:rPr>
              <w:t xml:space="preserve"> 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7011" w:rsidRPr="007E1AB7" w:rsidRDefault="006B7011" w:rsidP="007F5488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sz w:val="20"/>
                <w:szCs w:val="20"/>
              </w:rPr>
              <w:t>Здоровье сберегающее</w:t>
            </w:r>
          </w:p>
          <w:p w:rsidR="006B7011" w:rsidRPr="007E1AB7" w:rsidRDefault="006B7011" w:rsidP="007F5488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sz w:val="20"/>
                <w:szCs w:val="20"/>
              </w:rPr>
              <w:t>Трудовое</w:t>
            </w:r>
          </w:p>
          <w:p w:rsidR="006B7011" w:rsidRPr="007E1AB7" w:rsidRDefault="006B7011" w:rsidP="007F5488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sz w:val="20"/>
                <w:szCs w:val="20"/>
              </w:rPr>
              <w:t>Эстетическое</w:t>
            </w:r>
          </w:p>
          <w:p w:rsidR="006B7011" w:rsidRPr="007E1AB7" w:rsidRDefault="006B7011" w:rsidP="007F5488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7011" w:rsidRPr="007E1AB7" w:rsidRDefault="006B7011" w:rsidP="007F5488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sz w:val="20"/>
                <w:szCs w:val="20"/>
              </w:rPr>
              <w:t xml:space="preserve">Классные руководители </w:t>
            </w:r>
          </w:p>
          <w:p w:rsidR="006B7011" w:rsidRPr="007E1AB7" w:rsidRDefault="006B7011" w:rsidP="007F5488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7011" w:rsidRPr="007E1AB7" w:rsidRDefault="006B7011" w:rsidP="007F5488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sz w:val="20"/>
                <w:szCs w:val="20"/>
              </w:rPr>
              <w:t>По классам</w:t>
            </w:r>
          </w:p>
        </w:tc>
      </w:tr>
      <w:tr w:rsidR="006B7011" w:rsidRPr="007E1AB7" w:rsidTr="00E406FF"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7011" w:rsidRDefault="006B7011">
            <w:r w:rsidRPr="00C53838">
              <w:rPr>
                <w:rFonts w:ascii="Times New Roman" w:eastAsia="Calibri" w:hAnsi="Times New Roman"/>
                <w:b/>
                <w:sz w:val="20"/>
                <w:szCs w:val="20"/>
              </w:rPr>
              <w:t>В течение года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7011" w:rsidRDefault="006B7011" w:rsidP="00287246">
            <w:pPr>
              <w:pStyle w:val="TableParagraph"/>
              <w:spacing w:line="240" w:lineRule="auto"/>
              <w:ind w:right="94"/>
              <w:jc w:val="both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мероприятия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(игры,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занятия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элементами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тренинга,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практикумы),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направленные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создание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классе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благоприятного</w:t>
            </w:r>
          </w:p>
          <w:p w:rsidR="006B7011" w:rsidRDefault="006B7011" w:rsidP="00287246">
            <w:pPr>
              <w:pStyle w:val="TableParagraph"/>
              <w:tabs>
                <w:tab w:val="left" w:pos="3114"/>
              </w:tabs>
              <w:spacing w:line="270" w:lineRule="atLeast"/>
              <w:ind w:right="97"/>
              <w:jc w:val="both"/>
              <w:rPr>
                <w:sz w:val="24"/>
              </w:rPr>
            </w:pPr>
            <w:r>
              <w:rPr>
                <w:sz w:val="24"/>
              </w:rPr>
              <w:t>психологического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климата,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профилактику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буллинга.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7011" w:rsidRPr="007E1AB7" w:rsidRDefault="006B7011" w:rsidP="00287246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sz w:val="20"/>
                <w:szCs w:val="20"/>
              </w:rPr>
              <w:t>Здоровье сберегающее</w:t>
            </w:r>
          </w:p>
          <w:p w:rsidR="006B7011" w:rsidRPr="007E1AB7" w:rsidRDefault="006B7011" w:rsidP="00287246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sz w:val="20"/>
                <w:szCs w:val="20"/>
              </w:rPr>
              <w:t>Трудовое</w:t>
            </w:r>
          </w:p>
          <w:p w:rsidR="006B7011" w:rsidRPr="007E1AB7" w:rsidRDefault="006B7011" w:rsidP="00287246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sz w:val="20"/>
                <w:szCs w:val="20"/>
              </w:rPr>
              <w:t>Эстетическое</w:t>
            </w:r>
          </w:p>
          <w:p w:rsidR="006B7011" w:rsidRPr="007E1AB7" w:rsidRDefault="006B7011" w:rsidP="00287246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7011" w:rsidRPr="007E1AB7" w:rsidRDefault="006B7011" w:rsidP="00287246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sz w:val="20"/>
                <w:szCs w:val="20"/>
              </w:rPr>
              <w:t xml:space="preserve">Классные руководители </w:t>
            </w:r>
          </w:p>
          <w:p w:rsidR="006B7011" w:rsidRPr="007E1AB7" w:rsidRDefault="006B7011" w:rsidP="00287246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7011" w:rsidRPr="007E1AB7" w:rsidRDefault="006B7011" w:rsidP="00287246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sz w:val="20"/>
                <w:szCs w:val="20"/>
              </w:rPr>
              <w:t>По классам</w:t>
            </w:r>
          </w:p>
        </w:tc>
      </w:tr>
      <w:tr w:rsidR="006B7011" w:rsidRPr="007E1AB7" w:rsidTr="00E406FF"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7011" w:rsidRDefault="006B7011">
            <w:r w:rsidRPr="00C53838">
              <w:rPr>
                <w:rFonts w:ascii="Times New Roman" w:eastAsia="Calibri" w:hAnsi="Times New Roman"/>
                <w:b/>
                <w:sz w:val="20"/>
                <w:szCs w:val="20"/>
              </w:rPr>
              <w:t>В течение года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7011" w:rsidRDefault="006B7011" w:rsidP="00287246">
            <w:pPr>
              <w:pStyle w:val="TableParagraph"/>
              <w:tabs>
                <w:tab w:val="left" w:pos="1897"/>
                <w:tab w:val="left" w:pos="2236"/>
                <w:tab w:val="left" w:pos="3888"/>
              </w:tabs>
              <w:spacing w:line="240" w:lineRule="auto"/>
              <w:ind w:right="94"/>
              <w:rPr>
                <w:sz w:val="24"/>
              </w:rPr>
            </w:pPr>
            <w:r>
              <w:rPr>
                <w:sz w:val="24"/>
              </w:rPr>
              <w:t>Вовлечение</w:t>
            </w:r>
            <w:r>
              <w:rPr>
                <w:sz w:val="24"/>
              </w:rPr>
              <w:tab/>
              <w:t>обучающихся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программы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дополнительного</w:t>
            </w:r>
          </w:p>
          <w:p w:rsidR="006B7011" w:rsidRDefault="006B7011" w:rsidP="00287246">
            <w:pPr>
              <w:pStyle w:val="TableParagraph"/>
              <w:spacing w:line="266" w:lineRule="exact"/>
              <w:rPr>
                <w:sz w:val="24"/>
              </w:rPr>
            </w:pPr>
            <w:r>
              <w:rPr>
                <w:sz w:val="24"/>
              </w:rPr>
              <w:t>образования.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7011" w:rsidRPr="007E1AB7" w:rsidRDefault="006B7011" w:rsidP="00287246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sz w:val="20"/>
                <w:szCs w:val="20"/>
              </w:rPr>
              <w:t>Здоровье сберегающее</w:t>
            </w:r>
          </w:p>
          <w:p w:rsidR="006B7011" w:rsidRPr="007E1AB7" w:rsidRDefault="006B7011" w:rsidP="00287246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sz w:val="20"/>
                <w:szCs w:val="20"/>
              </w:rPr>
              <w:t>Трудовое</w:t>
            </w:r>
          </w:p>
          <w:p w:rsidR="006B7011" w:rsidRPr="007E1AB7" w:rsidRDefault="006B7011" w:rsidP="00287246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sz w:val="20"/>
                <w:szCs w:val="20"/>
              </w:rPr>
              <w:t>Эстетическое</w:t>
            </w:r>
          </w:p>
          <w:p w:rsidR="006B7011" w:rsidRPr="007E1AB7" w:rsidRDefault="006B7011" w:rsidP="00287246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7011" w:rsidRPr="007E1AB7" w:rsidRDefault="006B7011" w:rsidP="00287246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sz w:val="20"/>
                <w:szCs w:val="20"/>
              </w:rPr>
              <w:t xml:space="preserve">Классные руководители </w:t>
            </w:r>
          </w:p>
          <w:p w:rsidR="006B7011" w:rsidRPr="007E1AB7" w:rsidRDefault="006B7011" w:rsidP="00287246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7011" w:rsidRPr="007E1AB7" w:rsidRDefault="006B7011" w:rsidP="00287246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sz w:val="20"/>
                <w:szCs w:val="20"/>
              </w:rPr>
              <w:t>По классам</w:t>
            </w:r>
          </w:p>
        </w:tc>
      </w:tr>
      <w:tr w:rsidR="006B7011" w:rsidRPr="007E1AB7" w:rsidTr="00E406FF"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7011" w:rsidRDefault="006B7011">
            <w:r w:rsidRPr="00C53838">
              <w:rPr>
                <w:rFonts w:ascii="Times New Roman" w:eastAsia="Calibri" w:hAnsi="Times New Roman"/>
                <w:b/>
                <w:sz w:val="20"/>
                <w:szCs w:val="20"/>
              </w:rPr>
              <w:t>В течение года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7011" w:rsidRDefault="006B7011" w:rsidP="00287246">
            <w:pPr>
              <w:pStyle w:val="TableParagraph"/>
              <w:tabs>
                <w:tab w:val="left" w:pos="1655"/>
                <w:tab w:val="left" w:pos="2754"/>
              </w:tabs>
              <w:spacing w:line="240" w:lineRule="auto"/>
              <w:ind w:right="95"/>
              <w:jc w:val="both"/>
              <w:rPr>
                <w:sz w:val="24"/>
              </w:rPr>
            </w:pPr>
            <w:r>
              <w:rPr>
                <w:sz w:val="24"/>
              </w:rPr>
              <w:t>Работа</w:t>
            </w:r>
            <w:r>
              <w:rPr>
                <w:sz w:val="24"/>
              </w:rPr>
              <w:tab/>
              <w:t>по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повышению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академической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успешности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дисциплинированности</w:t>
            </w:r>
          </w:p>
          <w:p w:rsidR="006B7011" w:rsidRDefault="006B7011" w:rsidP="00287246">
            <w:pPr>
              <w:pStyle w:val="TableParagraph"/>
              <w:spacing w:line="266" w:lineRule="exact"/>
              <w:rPr>
                <w:sz w:val="24"/>
              </w:rPr>
            </w:pPr>
            <w:r>
              <w:rPr>
                <w:sz w:val="24"/>
              </w:rPr>
              <w:t>обучающихся.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7011" w:rsidRPr="007E1AB7" w:rsidRDefault="006B7011" w:rsidP="00287246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sz w:val="20"/>
                <w:szCs w:val="20"/>
              </w:rPr>
              <w:t>Здоровье сберегающее</w:t>
            </w:r>
          </w:p>
          <w:p w:rsidR="006B7011" w:rsidRPr="007E1AB7" w:rsidRDefault="006B7011" w:rsidP="00287246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sz w:val="20"/>
                <w:szCs w:val="20"/>
              </w:rPr>
              <w:t>Трудовое</w:t>
            </w:r>
          </w:p>
          <w:p w:rsidR="006B7011" w:rsidRPr="007E1AB7" w:rsidRDefault="006B7011" w:rsidP="00287246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sz w:val="20"/>
                <w:szCs w:val="20"/>
              </w:rPr>
              <w:t>Эстетическое</w:t>
            </w:r>
          </w:p>
          <w:p w:rsidR="006B7011" w:rsidRPr="007E1AB7" w:rsidRDefault="006B7011" w:rsidP="00287246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7011" w:rsidRPr="007E1AB7" w:rsidRDefault="006B7011" w:rsidP="00287246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sz w:val="20"/>
                <w:szCs w:val="20"/>
              </w:rPr>
              <w:t xml:space="preserve">Классные руководители </w:t>
            </w:r>
          </w:p>
          <w:p w:rsidR="006B7011" w:rsidRPr="007E1AB7" w:rsidRDefault="006B7011" w:rsidP="00287246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7011" w:rsidRPr="007E1AB7" w:rsidRDefault="006B7011" w:rsidP="00287246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sz w:val="20"/>
                <w:szCs w:val="20"/>
              </w:rPr>
              <w:t>По классам</w:t>
            </w:r>
          </w:p>
        </w:tc>
      </w:tr>
      <w:tr w:rsidR="00E406FF" w:rsidRPr="007E1AB7" w:rsidTr="00E406FF"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06FF" w:rsidRPr="002C5A5D" w:rsidRDefault="00E406FF" w:rsidP="00CC7962"/>
        </w:tc>
        <w:tc>
          <w:tcPr>
            <w:tcW w:w="935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06FF" w:rsidRPr="007E1AB7" w:rsidRDefault="006B7011" w:rsidP="00B46E7B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sz w:val="20"/>
                <w:szCs w:val="20"/>
              </w:rPr>
            </w:pPr>
            <w:r w:rsidRPr="00046B57">
              <w:rPr>
                <w:color w:val="FF0000"/>
                <w:highlight w:val="green"/>
              </w:rPr>
              <w:t>Модуль «Внешкольные мероприятия»</w:t>
            </w:r>
          </w:p>
        </w:tc>
      </w:tr>
      <w:tr w:rsidR="00E406FF" w:rsidRPr="007E1AB7" w:rsidTr="00E406FF"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06FF" w:rsidRPr="002C5A5D" w:rsidRDefault="00E406FF" w:rsidP="00CC7962">
            <w:r w:rsidRPr="002C5A5D">
              <w:t>январь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06FF" w:rsidRPr="007E1AB7" w:rsidRDefault="00E406FF" w:rsidP="006B7011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sz w:val="20"/>
                <w:szCs w:val="20"/>
              </w:rPr>
              <w:t>Экскурсия на лыжах в «Мулла Х</w:t>
            </w:r>
            <w:r w:rsidR="006B7011">
              <w:rPr>
                <w:rFonts w:ascii="Times New Roman" w:eastAsia="Calibri" w:hAnsi="Times New Roman"/>
                <w:sz w:val="20"/>
                <w:szCs w:val="20"/>
              </w:rPr>
              <w:t>аж</w:t>
            </w:r>
            <w:r w:rsidRPr="007E1AB7">
              <w:rPr>
                <w:rFonts w:ascii="Times New Roman" w:eastAsia="Calibri" w:hAnsi="Times New Roman"/>
                <w:sz w:val="20"/>
                <w:szCs w:val="20"/>
              </w:rPr>
              <w:t>и» 8-9 кл.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06FF" w:rsidRPr="007E1AB7" w:rsidRDefault="00E406FF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sz w:val="20"/>
                <w:szCs w:val="20"/>
              </w:rPr>
              <w:t>Физическое</w:t>
            </w:r>
          </w:p>
          <w:p w:rsidR="00E406FF" w:rsidRPr="007E1AB7" w:rsidRDefault="00E406FF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sz w:val="20"/>
                <w:szCs w:val="20"/>
              </w:rPr>
              <w:t>Здоровье-сберегающее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06FF" w:rsidRPr="007E1AB7" w:rsidRDefault="00E406FF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sz w:val="20"/>
                <w:szCs w:val="20"/>
              </w:rPr>
              <w:t>Учитель физ-ры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06FF" w:rsidRPr="007E1AB7" w:rsidRDefault="00E406FF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sz w:val="20"/>
                <w:szCs w:val="20"/>
              </w:rPr>
              <w:t>По классам</w:t>
            </w:r>
          </w:p>
        </w:tc>
      </w:tr>
      <w:tr w:rsidR="00E406FF" w:rsidRPr="007E1AB7" w:rsidTr="00E406FF"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06FF" w:rsidRPr="002C5A5D" w:rsidRDefault="00E406FF" w:rsidP="00CC7962">
            <w:r w:rsidRPr="002C5A5D">
              <w:t>Май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06FF" w:rsidRPr="007E1AB7" w:rsidRDefault="00E406FF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sz w:val="20"/>
                <w:szCs w:val="20"/>
              </w:rPr>
              <w:t>Экскурсия  ко  Дню защиты детей</w:t>
            </w:r>
          </w:p>
          <w:p w:rsidR="00E406FF" w:rsidRPr="007E1AB7" w:rsidRDefault="00E406FF" w:rsidP="00B46E7B">
            <w:pPr>
              <w:spacing w:after="0" w:line="240" w:lineRule="auto"/>
              <w:rPr>
                <w:rFonts w:ascii="Times New Roman" w:eastAsia="Calibri" w:hAnsi="Times New Roman"/>
                <w:b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b/>
                <w:sz w:val="20"/>
                <w:szCs w:val="20"/>
              </w:rPr>
              <w:t>1-9 кл.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06FF" w:rsidRPr="007E1AB7" w:rsidRDefault="00E406FF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sz w:val="20"/>
                <w:szCs w:val="20"/>
              </w:rPr>
              <w:t>Физическое</w:t>
            </w:r>
          </w:p>
          <w:p w:rsidR="00E406FF" w:rsidRPr="007E1AB7" w:rsidRDefault="00E406FF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sz w:val="20"/>
                <w:szCs w:val="20"/>
              </w:rPr>
              <w:t>Здоровье-сберегающее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06FF" w:rsidRPr="007E1AB7" w:rsidRDefault="00E406FF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sz w:val="20"/>
                <w:szCs w:val="20"/>
              </w:rPr>
              <w:t>Кл рук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06FF" w:rsidRPr="007E1AB7" w:rsidRDefault="00E406FF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sz w:val="20"/>
                <w:szCs w:val="20"/>
              </w:rPr>
              <w:t>По классам</w:t>
            </w:r>
          </w:p>
        </w:tc>
      </w:tr>
      <w:tr w:rsidR="00E406FF" w:rsidRPr="007E1AB7" w:rsidTr="00E406FF"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06FF" w:rsidRPr="002C5A5D" w:rsidRDefault="00E406FF" w:rsidP="00CC7962">
            <w:r w:rsidRPr="002C5A5D">
              <w:t>май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06FF" w:rsidRPr="007E1AB7" w:rsidRDefault="00E406FF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sz w:val="20"/>
                <w:szCs w:val="20"/>
              </w:rPr>
              <w:t>Туристический слет «</w:t>
            </w:r>
            <w:r w:rsidRPr="007E1AB7">
              <w:rPr>
                <w:rFonts w:ascii="Times New Roman" w:eastAsia="Calibri" w:hAnsi="Times New Roman"/>
                <w:sz w:val="20"/>
                <w:szCs w:val="20"/>
                <w:lang w:val="tt-RU"/>
              </w:rPr>
              <w:t xml:space="preserve"> Школа Безопасности</w:t>
            </w:r>
            <w:r w:rsidRPr="007E1AB7">
              <w:rPr>
                <w:rFonts w:ascii="Times New Roman" w:eastAsia="Calibri" w:hAnsi="Times New Roman"/>
                <w:sz w:val="20"/>
                <w:szCs w:val="20"/>
              </w:rPr>
              <w:t>»</w:t>
            </w:r>
          </w:p>
          <w:p w:rsidR="00E406FF" w:rsidRPr="007E1AB7" w:rsidRDefault="00E406FF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b/>
                <w:sz w:val="20"/>
                <w:szCs w:val="20"/>
              </w:rPr>
              <w:t>1-9кл.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06FF" w:rsidRPr="007E1AB7" w:rsidRDefault="00E406FF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sz w:val="20"/>
                <w:szCs w:val="20"/>
              </w:rPr>
              <w:t>Эстетическое</w:t>
            </w:r>
          </w:p>
          <w:p w:rsidR="00E406FF" w:rsidRPr="007E1AB7" w:rsidRDefault="00E406FF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sz w:val="20"/>
                <w:szCs w:val="20"/>
              </w:rPr>
              <w:t>Умственное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06FF" w:rsidRPr="007E1AB7" w:rsidRDefault="00E406FF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sz w:val="20"/>
                <w:szCs w:val="20"/>
              </w:rPr>
              <w:t>Рук.кружка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06FF" w:rsidRPr="007E1AB7" w:rsidRDefault="00E406FF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sz w:val="20"/>
                <w:szCs w:val="20"/>
              </w:rPr>
              <w:t>По классам</w:t>
            </w:r>
          </w:p>
        </w:tc>
      </w:tr>
      <w:tr w:rsidR="00E406FF" w:rsidRPr="007E1AB7" w:rsidTr="00E406FF"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06FF" w:rsidRPr="002C5A5D" w:rsidRDefault="00E406FF" w:rsidP="00CC7962">
            <w:r w:rsidRPr="002C5A5D">
              <w:t>Декабрь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06FF" w:rsidRPr="007E1AB7" w:rsidRDefault="00E406FF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sz w:val="20"/>
                <w:szCs w:val="20"/>
              </w:rPr>
              <w:t>Экскурсия  во время летнего отдыха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06FF" w:rsidRPr="007E1AB7" w:rsidRDefault="00E406FF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sz w:val="20"/>
                <w:szCs w:val="20"/>
              </w:rPr>
              <w:t>Физическое</w:t>
            </w:r>
          </w:p>
          <w:p w:rsidR="00E406FF" w:rsidRPr="007E1AB7" w:rsidRDefault="00E406FF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sz w:val="20"/>
                <w:szCs w:val="20"/>
              </w:rPr>
              <w:t>Здоровье-сберегающее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06FF" w:rsidRPr="007E1AB7" w:rsidRDefault="00E406FF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sz w:val="20"/>
                <w:szCs w:val="20"/>
              </w:rPr>
              <w:t xml:space="preserve">Начальник лагеря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06FF" w:rsidRPr="007E1AB7" w:rsidRDefault="00E406FF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</w:p>
        </w:tc>
      </w:tr>
      <w:tr w:rsidR="006B7011" w:rsidRPr="007E1AB7" w:rsidTr="00E406FF"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7011" w:rsidRPr="002C5A5D" w:rsidRDefault="006B7011" w:rsidP="00CC7962"/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7011" w:rsidRPr="007E1AB7" w:rsidRDefault="006B7011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>
              <w:rPr>
                <w:rFonts w:ascii="Times New Roman" w:eastAsia="Calibri" w:hAnsi="Times New Roman"/>
                <w:sz w:val="20"/>
                <w:szCs w:val="20"/>
              </w:rPr>
              <w:t>Экскурсии и поездки по Пушкинской карте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7011" w:rsidRPr="007E1AB7" w:rsidRDefault="006B7011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7011" w:rsidRPr="007E1AB7" w:rsidRDefault="005E4715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>
              <w:rPr>
                <w:rFonts w:ascii="Times New Roman" w:eastAsia="Calibri" w:hAnsi="Times New Roman"/>
                <w:sz w:val="20"/>
                <w:szCs w:val="20"/>
              </w:rPr>
              <w:t>Кл руководители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7011" w:rsidRPr="007E1AB7" w:rsidRDefault="005E4715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>
              <w:rPr>
                <w:rFonts w:ascii="Times New Roman" w:eastAsia="Calibri" w:hAnsi="Times New Roman"/>
                <w:sz w:val="20"/>
                <w:szCs w:val="20"/>
              </w:rPr>
              <w:t>По классам</w:t>
            </w:r>
          </w:p>
        </w:tc>
      </w:tr>
      <w:tr w:rsidR="00E406FF" w:rsidRPr="007E1AB7" w:rsidTr="00E406FF"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06FF" w:rsidRPr="002C5A5D" w:rsidRDefault="00E406FF" w:rsidP="00CC7962">
            <w:r w:rsidRPr="002C5A5D">
              <w:t>июнь</w:t>
            </w:r>
          </w:p>
        </w:tc>
        <w:tc>
          <w:tcPr>
            <w:tcW w:w="935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06FF" w:rsidRPr="007E1AB7" w:rsidRDefault="005E4715" w:rsidP="005E4715">
            <w:pPr>
              <w:jc w:val="center"/>
              <w:rPr>
                <w:rFonts w:ascii="Times New Roman" w:eastAsia="Calibri" w:hAnsi="Times New Roman"/>
                <w:b/>
                <w:sz w:val="20"/>
                <w:szCs w:val="20"/>
              </w:rPr>
            </w:pPr>
            <w:r w:rsidRPr="00762347">
              <w:rPr>
                <w:rFonts w:ascii="Times New Roman" w:eastAsia="Calibri" w:hAnsi="Times New Roman"/>
                <w:b/>
                <w:sz w:val="24"/>
                <w:szCs w:val="24"/>
                <w:highlight w:val="green"/>
              </w:rPr>
              <w:t>Модуль «Профориентация»</w:t>
            </w:r>
          </w:p>
        </w:tc>
      </w:tr>
      <w:tr w:rsidR="00E406FF" w:rsidRPr="007E1AB7" w:rsidTr="00E406FF"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06FF" w:rsidRPr="002C5A5D" w:rsidRDefault="00E406FF" w:rsidP="00CC7962"/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06FF" w:rsidRPr="007E1AB7" w:rsidRDefault="00E406FF" w:rsidP="00B46E7B">
            <w:pPr>
              <w:spacing w:after="0" w:line="240" w:lineRule="auto"/>
              <w:rPr>
                <w:rFonts w:ascii="Times New Roman" w:eastAsia="Calibri" w:hAnsi="Times New Roman"/>
              </w:rPr>
            </w:pPr>
            <w:r w:rsidRPr="007E1AB7">
              <w:rPr>
                <w:rFonts w:ascii="Times New Roman" w:eastAsia="Calibri" w:hAnsi="Times New Roman"/>
              </w:rPr>
              <w:t>Организация встреч учащихся с представителями высших учебных заведений.</w:t>
            </w:r>
          </w:p>
          <w:p w:rsidR="00E406FF" w:rsidRPr="007E1AB7" w:rsidRDefault="00E406FF" w:rsidP="00B46E7B">
            <w:pPr>
              <w:spacing w:after="0" w:line="240" w:lineRule="auto"/>
              <w:rPr>
                <w:rFonts w:ascii="Times New Roman" w:eastAsia="Calibri" w:hAnsi="Times New Roman"/>
                <w:b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b/>
                <w:sz w:val="20"/>
                <w:szCs w:val="20"/>
              </w:rPr>
              <w:t>10-11кл.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06FF" w:rsidRPr="007E1AB7" w:rsidRDefault="00E406FF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sz w:val="20"/>
                <w:szCs w:val="20"/>
              </w:rPr>
              <w:t>Социально-коммуникативное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06FF" w:rsidRPr="007E1AB7" w:rsidRDefault="00E406FF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sz w:val="20"/>
                <w:szCs w:val="20"/>
              </w:rPr>
              <w:t>Зам. дир.по ВР</w:t>
            </w:r>
          </w:p>
          <w:p w:rsidR="00E406FF" w:rsidRPr="007E1AB7" w:rsidRDefault="00E406FF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06FF" w:rsidRPr="007E1AB7" w:rsidRDefault="00E406FF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sz w:val="20"/>
                <w:szCs w:val="20"/>
              </w:rPr>
              <w:t>По классам</w:t>
            </w:r>
          </w:p>
        </w:tc>
      </w:tr>
      <w:tr w:rsidR="00E406FF" w:rsidRPr="007E1AB7" w:rsidTr="00E406FF"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06FF" w:rsidRPr="002C5A5D" w:rsidRDefault="00E406FF" w:rsidP="00CC7962"/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06FF" w:rsidRPr="007E1AB7" w:rsidRDefault="00E406FF" w:rsidP="00B46E7B">
            <w:pPr>
              <w:spacing w:after="0" w:line="240" w:lineRule="auto"/>
              <w:rPr>
                <w:rFonts w:ascii="Times New Roman" w:eastAsia="Calibri" w:hAnsi="Times New Roman"/>
                <w:b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sz w:val="20"/>
                <w:szCs w:val="20"/>
              </w:rPr>
              <w:t xml:space="preserve">Встреча с работниками различных профессий и организации экскурсии на предприятия района </w:t>
            </w:r>
            <w:r w:rsidRPr="007E1AB7">
              <w:rPr>
                <w:rFonts w:eastAsia="Calibri"/>
              </w:rPr>
              <w:t xml:space="preserve"> (в т.ч. виртуальных).</w:t>
            </w:r>
          </w:p>
          <w:p w:rsidR="00E406FF" w:rsidRPr="007E1AB7" w:rsidRDefault="00E406FF" w:rsidP="00B46E7B">
            <w:pPr>
              <w:spacing w:after="0" w:line="240" w:lineRule="auto"/>
              <w:rPr>
                <w:rFonts w:ascii="Times New Roman" w:eastAsia="Calibri" w:hAnsi="Times New Roman"/>
                <w:b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b/>
                <w:sz w:val="20"/>
                <w:szCs w:val="20"/>
              </w:rPr>
              <w:t>8-9 кл.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06FF" w:rsidRPr="007E1AB7" w:rsidRDefault="00E406FF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sz w:val="20"/>
                <w:szCs w:val="20"/>
              </w:rPr>
              <w:t>Социально-коммуникативное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06FF" w:rsidRPr="007E1AB7" w:rsidRDefault="00E406FF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sz w:val="20"/>
                <w:szCs w:val="20"/>
              </w:rPr>
              <w:t>Зам. дир.по ВР</w:t>
            </w:r>
          </w:p>
          <w:p w:rsidR="00E406FF" w:rsidRPr="007E1AB7" w:rsidRDefault="00E406FF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06FF" w:rsidRPr="007E1AB7" w:rsidRDefault="00E406FF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sz w:val="20"/>
                <w:szCs w:val="20"/>
              </w:rPr>
              <w:t>По классам</w:t>
            </w:r>
          </w:p>
        </w:tc>
      </w:tr>
      <w:tr w:rsidR="00E406FF" w:rsidRPr="007E1AB7" w:rsidTr="00E406FF"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06FF" w:rsidRPr="002C5A5D" w:rsidRDefault="00E406FF" w:rsidP="00CC7962"/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06FF" w:rsidRPr="007E1AB7" w:rsidRDefault="00E406FF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sz w:val="20"/>
                <w:szCs w:val="20"/>
              </w:rPr>
              <w:t>Профориентационная игра «Угадай профессию»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06FF" w:rsidRPr="007E1AB7" w:rsidRDefault="00E406FF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sz w:val="20"/>
                <w:szCs w:val="20"/>
              </w:rPr>
              <w:t>Социально-коммуникативное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06FF" w:rsidRPr="007E1AB7" w:rsidRDefault="00E406FF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  <w:lang w:val="tt-RU"/>
              </w:rPr>
            </w:pPr>
            <w:r w:rsidRPr="007E1AB7">
              <w:rPr>
                <w:rFonts w:ascii="Times New Roman" w:eastAsia="Calibri" w:hAnsi="Times New Roman"/>
                <w:sz w:val="20"/>
                <w:szCs w:val="20"/>
              </w:rPr>
              <w:t>Кл рук</w:t>
            </w:r>
            <w:r w:rsidRPr="007E1AB7">
              <w:rPr>
                <w:rFonts w:ascii="Times New Roman" w:eastAsia="Calibri" w:hAnsi="Times New Roman"/>
                <w:sz w:val="20"/>
                <w:szCs w:val="20"/>
                <w:lang w:val="tt-RU"/>
              </w:rPr>
              <w:t xml:space="preserve"> 5 кл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06FF" w:rsidRPr="007E1AB7" w:rsidRDefault="00E406FF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sz w:val="20"/>
                <w:szCs w:val="20"/>
              </w:rPr>
              <w:t>По классам</w:t>
            </w:r>
          </w:p>
        </w:tc>
      </w:tr>
      <w:tr w:rsidR="00E406FF" w:rsidRPr="007E1AB7" w:rsidTr="00E406FF"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06FF" w:rsidRPr="002C5A5D" w:rsidRDefault="00E406FF" w:rsidP="00CC7962"/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06FF" w:rsidRPr="007E1AB7" w:rsidRDefault="00E406FF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sz w:val="20"/>
                <w:szCs w:val="20"/>
              </w:rPr>
              <w:t xml:space="preserve">Анкетирование «Выявление профессиональной направленности» 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06FF" w:rsidRPr="007E1AB7" w:rsidRDefault="00E406FF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sz w:val="20"/>
                <w:szCs w:val="20"/>
              </w:rPr>
              <w:t>Социально-коммуникативное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06FF" w:rsidRPr="007E1AB7" w:rsidRDefault="00E406FF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  <w:lang w:val="tt-RU"/>
              </w:rPr>
            </w:pPr>
            <w:r w:rsidRPr="007E1AB7">
              <w:rPr>
                <w:rFonts w:ascii="Times New Roman" w:eastAsia="Calibri" w:hAnsi="Times New Roman"/>
                <w:sz w:val="20"/>
                <w:szCs w:val="20"/>
              </w:rPr>
              <w:t xml:space="preserve">Кл рук </w:t>
            </w:r>
            <w:r w:rsidRPr="007E1AB7">
              <w:rPr>
                <w:rFonts w:ascii="Times New Roman" w:eastAsia="Calibri" w:hAnsi="Times New Roman"/>
                <w:sz w:val="20"/>
                <w:szCs w:val="20"/>
                <w:lang w:val="tt-RU"/>
              </w:rPr>
              <w:t xml:space="preserve"> 9 кл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06FF" w:rsidRPr="007E1AB7" w:rsidRDefault="00E406FF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sz w:val="20"/>
                <w:szCs w:val="20"/>
              </w:rPr>
              <w:t>По классам</w:t>
            </w:r>
          </w:p>
        </w:tc>
      </w:tr>
      <w:tr w:rsidR="00E406FF" w:rsidRPr="007E1AB7" w:rsidTr="00E406FF"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06FF" w:rsidRPr="002C5A5D" w:rsidRDefault="00E406FF" w:rsidP="00CC7962"/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06FF" w:rsidRPr="007E1AB7" w:rsidRDefault="00E406FF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sz w:val="20"/>
                <w:szCs w:val="20"/>
              </w:rPr>
              <w:t xml:space="preserve">Школьный конкурс рисунков «Кем я хочу быть?» 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06FF" w:rsidRPr="007E1AB7" w:rsidRDefault="00E406FF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sz w:val="20"/>
                <w:szCs w:val="20"/>
              </w:rPr>
              <w:t>Социально-коммуникативное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06FF" w:rsidRPr="007E1AB7" w:rsidRDefault="00E406FF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  <w:lang w:val="tt-RU"/>
              </w:rPr>
            </w:pPr>
            <w:r w:rsidRPr="007E1AB7">
              <w:rPr>
                <w:rFonts w:ascii="Times New Roman" w:eastAsia="Calibri" w:hAnsi="Times New Roman"/>
                <w:sz w:val="20"/>
                <w:szCs w:val="20"/>
              </w:rPr>
              <w:t>Кл рук</w:t>
            </w:r>
            <w:r w:rsidRPr="007E1AB7">
              <w:rPr>
                <w:rFonts w:ascii="Times New Roman" w:eastAsia="Calibri" w:hAnsi="Times New Roman"/>
                <w:sz w:val="20"/>
                <w:szCs w:val="20"/>
                <w:lang w:val="tt-RU"/>
              </w:rPr>
              <w:t xml:space="preserve"> 7кл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06FF" w:rsidRPr="007E1AB7" w:rsidRDefault="00E406FF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sz w:val="20"/>
                <w:szCs w:val="20"/>
              </w:rPr>
              <w:t>По классам</w:t>
            </w:r>
          </w:p>
        </w:tc>
      </w:tr>
      <w:tr w:rsidR="00E406FF" w:rsidRPr="007E1AB7" w:rsidTr="00E406FF"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06FF" w:rsidRPr="002C5A5D" w:rsidRDefault="00E406FF" w:rsidP="00CC7962"/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06FF" w:rsidRPr="007E1AB7" w:rsidRDefault="00E406FF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sz w:val="20"/>
                <w:szCs w:val="20"/>
              </w:rPr>
              <w:t xml:space="preserve">Ток-шоу «Профессии с большой перспективой» 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06FF" w:rsidRPr="007E1AB7" w:rsidRDefault="00E406FF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sz w:val="20"/>
                <w:szCs w:val="20"/>
              </w:rPr>
              <w:t>Социально-коммуникативное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06FF" w:rsidRPr="007E1AB7" w:rsidRDefault="00E406FF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  <w:lang w:val="tt-RU"/>
              </w:rPr>
            </w:pPr>
            <w:r w:rsidRPr="007E1AB7">
              <w:rPr>
                <w:rFonts w:ascii="Times New Roman" w:eastAsia="Calibri" w:hAnsi="Times New Roman"/>
                <w:sz w:val="20"/>
                <w:szCs w:val="20"/>
              </w:rPr>
              <w:t>Кл рук</w:t>
            </w:r>
            <w:r w:rsidRPr="007E1AB7">
              <w:rPr>
                <w:rFonts w:ascii="Times New Roman" w:eastAsia="Calibri" w:hAnsi="Times New Roman"/>
                <w:sz w:val="20"/>
                <w:szCs w:val="20"/>
                <w:lang w:val="tt-RU"/>
              </w:rPr>
              <w:t xml:space="preserve">  8 кл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06FF" w:rsidRPr="007E1AB7" w:rsidRDefault="00E406FF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sz w:val="20"/>
                <w:szCs w:val="20"/>
              </w:rPr>
              <w:t>По классам</w:t>
            </w:r>
          </w:p>
        </w:tc>
      </w:tr>
      <w:tr w:rsidR="00E406FF" w:rsidRPr="007E1AB7" w:rsidTr="00E406FF"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06FF" w:rsidRPr="002C5A5D" w:rsidRDefault="00E406FF" w:rsidP="00CC7962"/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06FF" w:rsidRPr="007E1AB7" w:rsidRDefault="00E406FF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sz w:val="20"/>
                <w:szCs w:val="20"/>
              </w:rPr>
              <w:t xml:space="preserve">Конкурс проектов «Профессии моих родителей» 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06FF" w:rsidRPr="007E1AB7" w:rsidRDefault="00E406FF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sz w:val="20"/>
                <w:szCs w:val="20"/>
              </w:rPr>
              <w:t>Социально-коммуникативное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06FF" w:rsidRPr="007E1AB7" w:rsidRDefault="00E406FF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  <w:lang w:val="tt-RU"/>
              </w:rPr>
            </w:pPr>
            <w:r w:rsidRPr="007E1AB7">
              <w:rPr>
                <w:rFonts w:ascii="Times New Roman" w:eastAsia="Calibri" w:hAnsi="Times New Roman"/>
                <w:sz w:val="20"/>
                <w:szCs w:val="20"/>
                <w:lang w:val="tt-RU"/>
              </w:rPr>
              <w:t>Кл рук 6 кл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06FF" w:rsidRPr="007E1AB7" w:rsidRDefault="00E406FF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sz w:val="20"/>
                <w:szCs w:val="20"/>
              </w:rPr>
              <w:t>общешкольный</w:t>
            </w:r>
          </w:p>
        </w:tc>
      </w:tr>
      <w:tr w:rsidR="0028627F" w:rsidRPr="007E1AB7" w:rsidTr="00E406FF"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627F" w:rsidRPr="002E6097" w:rsidRDefault="0028627F" w:rsidP="00287246">
            <w:pPr>
              <w:rPr>
                <w:rFonts w:ascii="Times New Roman" w:hAnsi="Times New Roman"/>
              </w:rPr>
            </w:pPr>
            <w:r w:rsidRPr="002E6097">
              <w:rPr>
                <w:rFonts w:ascii="Times New Roman" w:hAnsi="Times New Roman"/>
                <w:sz w:val="20"/>
                <w:szCs w:val="20"/>
              </w:rPr>
              <w:t>В</w:t>
            </w:r>
            <w:r w:rsidRPr="002E6097">
              <w:rPr>
                <w:rFonts w:ascii="Times New Roman" w:hAnsi="Times New Roman"/>
                <w:spacing w:val="-6"/>
                <w:sz w:val="20"/>
                <w:szCs w:val="20"/>
              </w:rPr>
              <w:t xml:space="preserve"> </w:t>
            </w:r>
            <w:r w:rsidRPr="002E6097">
              <w:rPr>
                <w:rFonts w:ascii="Times New Roman" w:hAnsi="Times New Roman"/>
                <w:sz w:val="20"/>
                <w:szCs w:val="20"/>
              </w:rPr>
              <w:t xml:space="preserve"> течении года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627F" w:rsidRPr="00642935" w:rsidRDefault="0028627F" w:rsidP="00287246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642935">
              <w:rPr>
                <w:rFonts w:ascii="Times New Roman" w:eastAsia="Calibri" w:hAnsi="Times New Roman"/>
                <w:sz w:val="20"/>
                <w:szCs w:val="20"/>
              </w:rPr>
              <w:t>Включение в уроки элемента значимости</w:t>
            </w:r>
          </w:p>
          <w:p w:rsidR="0028627F" w:rsidRPr="00642935" w:rsidRDefault="0028627F" w:rsidP="00287246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642935">
              <w:rPr>
                <w:rFonts w:ascii="Times New Roman" w:eastAsia="Calibri" w:hAnsi="Times New Roman"/>
                <w:sz w:val="20"/>
                <w:szCs w:val="20"/>
              </w:rPr>
              <w:t>учебного предмета для профессиональной</w:t>
            </w:r>
          </w:p>
          <w:p w:rsidR="0028627F" w:rsidRPr="00642935" w:rsidRDefault="0028627F" w:rsidP="00287246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642935">
              <w:rPr>
                <w:rFonts w:ascii="Times New Roman" w:eastAsia="Calibri" w:hAnsi="Times New Roman"/>
                <w:sz w:val="20"/>
                <w:szCs w:val="20"/>
              </w:rPr>
              <w:t>деятельности с использованием</w:t>
            </w:r>
          </w:p>
          <w:p w:rsidR="0028627F" w:rsidRPr="00642935" w:rsidRDefault="0028627F" w:rsidP="00287246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642935">
              <w:rPr>
                <w:rFonts w:ascii="Times New Roman" w:eastAsia="Calibri" w:hAnsi="Times New Roman"/>
                <w:sz w:val="20"/>
                <w:szCs w:val="20"/>
              </w:rPr>
              <w:t>интерактивного сервиса контентноинформационного комплекс «Конструктор</w:t>
            </w:r>
          </w:p>
          <w:p w:rsidR="0028627F" w:rsidRPr="007E1AB7" w:rsidRDefault="0028627F" w:rsidP="00287246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642935">
              <w:rPr>
                <w:rFonts w:ascii="Times New Roman" w:eastAsia="Calibri" w:hAnsi="Times New Roman"/>
                <w:sz w:val="20"/>
                <w:szCs w:val="20"/>
              </w:rPr>
              <w:t>будущего»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627F" w:rsidRDefault="0028627F" w:rsidP="00287246">
            <w:r w:rsidRPr="00362E75">
              <w:t>Трудовое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627F" w:rsidRPr="004F0AEA" w:rsidRDefault="0028627F" w:rsidP="00287246">
            <w:pPr>
              <w:rPr>
                <w:rFonts w:ascii="Times New Roman" w:hAnsi="Times New Roman"/>
              </w:rPr>
            </w:pPr>
            <w:r w:rsidRPr="004F0AEA">
              <w:rPr>
                <w:rFonts w:ascii="Times New Roman" w:eastAsia="Calibri" w:hAnsi="Times New Roman"/>
                <w:sz w:val="20"/>
                <w:szCs w:val="20"/>
              </w:rPr>
              <w:t>Классные руководители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627F" w:rsidRDefault="0028627F">
            <w:r w:rsidRPr="006A659B">
              <w:rPr>
                <w:rFonts w:ascii="Times New Roman" w:eastAsia="Calibri" w:hAnsi="Times New Roman"/>
                <w:sz w:val="20"/>
                <w:szCs w:val="20"/>
              </w:rPr>
              <w:t>общешкольный</w:t>
            </w:r>
          </w:p>
        </w:tc>
      </w:tr>
      <w:tr w:rsidR="0028627F" w:rsidRPr="007E1AB7" w:rsidTr="00E406FF"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627F" w:rsidRPr="002E6097" w:rsidRDefault="0028627F" w:rsidP="00287246">
            <w:pPr>
              <w:rPr>
                <w:rFonts w:ascii="Times New Roman" w:hAnsi="Times New Roman"/>
              </w:rPr>
            </w:pPr>
            <w:r w:rsidRPr="002E6097">
              <w:rPr>
                <w:rFonts w:ascii="Times New Roman" w:hAnsi="Times New Roman"/>
                <w:sz w:val="20"/>
                <w:szCs w:val="20"/>
              </w:rPr>
              <w:t>В</w:t>
            </w:r>
            <w:r w:rsidRPr="002E6097">
              <w:rPr>
                <w:rFonts w:ascii="Times New Roman" w:hAnsi="Times New Roman"/>
                <w:spacing w:val="-6"/>
                <w:sz w:val="20"/>
                <w:szCs w:val="20"/>
              </w:rPr>
              <w:t xml:space="preserve"> </w:t>
            </w:r>
            <w:r w:rsidRPr="002E6097">
              <w:rPr>
                <w:rFonts w:ascii="Times New Roman" w:hAnsi="Times New Roman"/>
                <w:sz w:val="20"/>
                <w:szCs w:val="20"/>
              </w:rPr>
              <w:t xml:space="preserve"> течении года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627F" w:rsidRPr="007E1AB7" w:rsidRDefault="0028627F" w:rsidP="00287246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642935">
              <w:rPr>
                <w:rFonts w:ascii="Times New Roman" w:eastAsia="Calibri" w:hAnsi="Times New Roman"/>
                <w:sz w:val="20"/>
                <w:szCs w:val="20"/>
              </w:rPr>
              <w:t>Уроки профориентационной направленности в рамках учебного предмета «Технология».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627F" w:rsidRDefault="0028627F" w:rsidP="00287246">
            <w:r w:rsidRPr="00362E75">
              <w:t>Трудовое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627F" w:rsidRPr="004F0AEA" w:rsidRDefault="0028627F" w:rsidP="00287246">
            <w:pPr>
              <w:rPr>
                <w:rFonts w:ascii="Times New Roman" w:hAnsi="Times New Roman"/>
              </w:rPr>
            </w:pPr>
            <w:r w:rsidRPr="004F0AEA">
              <w:rPr>
                <w:rFonts w:ascii="Times New Roman" w:eastAsia="Calibri" w:hAnsi="Times New Roman"/>
                <w:sz w:val="20"/>
                <w:szCs w:val="20"/>
              </w:rPr>
              <w:t>Классные руководители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627F" w:rsidRDefault="0028627F">
            <w:r w:rsidRPr="006A659B">
              <w:rPr>
                <w:rFonts w:ascii="Times New Roman" w:eastAsia="Calibri" w:hAnsi="Times New Roman"/>
                <w:sz w:val="20"/>
                <w:szCs w:val="20"/>
              </w:rPr>
              <w:t>общешкольный</w:t>
            </w:r>
          </w:p>
        </w:tc>
      </w:tr>
      <w:tr w:rsidR="0028627F" w:rsidRPr="007E1AB7" w:rsidTr="00E406FF"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627F" w:rsidRPr="002E6097" w:rsidRDefault="0028627F" w:rsidP="00287246">
            <w:pPr>
              <w:rPr>
                <w:rFonts w:ascii="Times New Roman" w:hAnsi="Times New Roman"/>
              </w:rPr>
            </w:pPr>
            <w:r w:rsidRPr="002E6097">
              <w:rPr>
                <w:rFonts w:ascii="Times New Roman" w:hAnsi="Times New Roman"/>
                <w:sz w:val="20"/>
                <w:szCs w:val="20"/>
              </w:rPr>
              <w:t>В</w:t>
            </w:r>
            <w:r w:rsidRPr="002E6097">
              <w:rPr>
                <w:rFonts w:ascii="Times New Roman" w:hAnsi="Times New Roman"/>
                <w:spacing w:val="-6"/>
                <w:sz w:val="20"/>
                <w:szCs w:val="20"/>
              </w:rPr>
              <w:t xml:space="preserve"> </w:t>
            </w:r>
            <w:r w:rsidRPr="002E6097">
              <w:rPr>
                <w:rFonts w:ascii="Times New Roman" w:hAnsi="Times New Roman"/>
                <w:sz w:val="20"/>
                <w:szCs w:val="20"/>
              </w:rPr>
              <w:t xml:space="preserve"> течении года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627F" w:rsidRPr="007E1AB7" w:rsidRDefault="0028627F" w:rsidP="00287246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642935">
              <w:rPr>
                <w:rFonts w:ascii="Times New Roman" w:eastAsia="Calibri" w:hAnsi="Times New Roman"/>
                <w:sz w:val="20"/>
                <w:szCs w:val="20"/>
              </w:rPr>
              <w:t>Участие во всероссийском профориентационном проекте «Шоу профессий» (онлайн-уроки).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627F" w:rsidRDefault="0028627F" w:rsidP="00287246">
            <w:r w:rsidRPr="00362E75">
              <w:t>Трудовое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627F" w:rsidRPr="004F0AEA" w:rsidRDefault="0028627F" w:rsidP="00287246">
            <w:pPr>
              <w:rPr>
                <w:rFonts w:ascii="Times New Roman" w:hAnsi="Times New Roman"/>
              </w:rPr>
            </w:pPr>
            <w:r w:rsidRPr="004F0AEA">
              <w:rPr>
                <w:rFonts w:ascii="Times New Roman" w:eastAsia="Calibri" w:hAnsi="Times New Roman"/>
                <w:sz w:val="20"/>
                <w:szCs w:val="20"/>
              </w:rPr>
              <w:t>Классные руководители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627F" w:rsidRDefault="0028627F">
            <w:r w:rsidRPr="006A659B">
              <w:rPr>
                <w:rFonts w:ascii="Times New Roman" w:eastAsia="Calibri" w:hAnsi="Times New Roman"/>
                <w:sz w:val="20"/>
                <w:szCs w:val="20"/>
              </w:rPr>
              <w:t>общешкольный</w:t>
            </w:r>
          </w:p>
        </w:tc>
      </w:tr>
      <w:tr w:rsidR="0028627F" w:rsidRPr="007E1AB7" w:rsidTr="00E406FF"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627F" w:rsidRPr="002E6097" w:rsidRDefault="0028627F" w:rsidP="00287246">
            <w:pPr>
              <w:rPr>
                <w:rFonts w:ascii="Times New Roman" w:hAnsi="Times New Roman"/>
              </w:rPr>
            </w:pPr>
            <w:r w:rsidRPr="002E6097">
              <w:rPr>
                <w:rFonts w:ascii="Times New Roman" w:hAnsi="Times New Roman"/>
                <w:sz w:val="20"/>
                <w:szCs w:val="20"/>
              </w:rPr>
              <w:t>В</w:t>
            </w:r>
            <w:r w:rsidRPr="002E6097">
              <w:rPr>
                <w:rFonts w:ascii="Times New Roman" w:hAnsi="Times New Roman"/>
                <w:spacing w:val="-6"/>
                <w:sz w:val="20"/>
                <w:szCs w:val="20"/>
              </w:rPr>
              <w:t xml:space="preserve"> </w:t>
            </w:r>
            <w:r w:rsidRPr="002E6097">
              <w:rPr>
                <w:rFonts w:ascii="Times New Roman" w:hAnsi="Times New Roman"/>
                <w:sz w:val="20"/>
                <w:szCs w:val="20"/>
              </w:rPr>
              <w:t xml:space="preserve"> течении года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627F" w:rsidRPr="00642935" w:rsidRDefault="0028627F" w:rsidP="00287246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  <w:lang w:val="tt-RU"/>
              </w:rPr>
            </w:pPr>
            <w:r>
              <w:rPr>
                <w:rFonts w:ascii="Times New Roman" w:eastAsia="Calibri" w:hAnsi="Times New Roman"/>
                <w:sz w:val="20"/>
                <w:szCs w:val="20"/>
              </w:rPr>
              <w:t>Экскурсии на производства</w:t>
            </w:r>
            <w:r>
              <w:rPr>
                <w:rFonts w:ascii="Times New Roman" w:eastAsia="Calibri" w:hAnsi="Times New Roman"/>
                <w:sz w:val="20"/>
                <w:szCs w:val="20"/>
                <w:lang w:val="tt-RU"/>
              </w:rPr>
              <w:t>, и в организации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627F" w:rsidRDefault="0028627F" w:rsidP="00287246">
            <w:r w:rsidRPr="00362E75">
              <w:t>Трудовое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627F" w:rsidRPr="004F0AEA" w:rsidRDefault="0028627F" w:rsidP="00287246">
            <w:pPr>
              <w:rPr>
                <w:rFonts w:ascii="Times New Roman" w:hAnsi="Times New Roman"/>
              </w:rPr>
            </w:pPr>
            <w:r w:rsidRPr="004F0AEA">
              <w:rPr>
                <w:rFonts w:ascii="Times New Roman" w:eastAsia="Calibri" w:hAnsi="Times New Roman"/>
                <w:sz w:val="20"/>
                <w:szCs w:val="20"/>
              </w:rPr>
              <w:t>Классные руководители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627F" w:rsidRDefault="0028627F">
            <w:r w:rsidRPr="006A659B">
              <w:rPr>
                <w:rFonts w:ascii="Times New Roman" w:eastAsia="Calibri" w:hAnsi="Times New Roman"/>
                <w:sz w:val="20"/>
                <w:szCs w:val="20"/>
              </w:rPr>
              <w:t>общешкольный</w:t>
            </w:r>
          </w:p>
        </w:tc>
      </w:tr>
      <w:tr w:rsidR="0028627F" w:rsidRPr="007E1AB7" w:rsidTr="00E406FF"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627F" w:rsidRPr="002E6097" w:rsidRDefault="0028627F" w:rsidP="00287246">
            <w:pPr>
              <w:rPr>
                <w:rFonts w:ascii="Times New Roman" w:hAnsi="Times New Roman"/>
              </w:rPr>
            </w:pPr>
            <w:r w:rsidRPr="002E6097">
              <w:rPr>
                <w:rFonts w:ascii="Times New Roman" w:hAnsi="Times New Roman"/>
                <w:sz w:val="20"/>
                <w:szCs w:val="20"/>
              </w:rPr>
              <w:t>В</w:t>
            </w:r>
            <w:r w:rsidRPr="002E6097">
              <w:rPr>
                <w:rFonts w:ascii="Times New Roman" w:hAnsi="Times New Roman"/>
                <w:spacing w:val="-6"/>
                <w:sz w:val="20"/>
                <w:szCs w:val="20"/>
              </w:rPr>
              <w:t xml:space="preserve"> </w:t>
            </w:r>
            <w:r w:rsidRPr="002E6097">
              <w:rPr>
                <w:rFonts w:ascii="Times New Roman" w:hAnsi="Times New Roman"/>
                <w:sz w:val="20"/>
                <w:szCs w:val="20"/>
              </w:rPr>
              <w:t xml:space="preserve"> течении года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627F" w:rsidRPr="007E1AB7" w:rsidRDefault="0028627F" w:rsidP="00287246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642935">
              <w:rPr>
                <w:rFonts w:ascii="Times New Roman" w:eastAsia="Calibri" w:hAnsi="Times New Roman"/>
                <w:sz w:val="20"/>
                <w:szCs w:val="20"/>
              </w:rPr>
              <w:t>Знакомство обучающихся с различными профессиями в рамках программ дополнительного образования.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627F" w:rsidRDefault="0028627F" w:rsidP="00287246">
            <w:r w:rsidRPr="00362E75">
              <w:t>Трудовое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627F" w:rsidRPr="004F0AEA" w:rsidRDefault="0028627F" w:rsidP="00287246">
            <w:pPr>
              <w:rPr>
                <w:rFonts w:ascii="Times New Roman" w:hAnsi="Times New Roman"/>
              </w:rPr>
            </w:pPr>
            <w:r w:rsidRPr="004F0AEA">
              <w:rPr>
                <w:rFonts w:ascii="Times New Roman" w:eastAsia="Calibri" w:hAnsi="Times New Roman"/>
                <w:sz w:val="20"/>
                <w:szCs w:val="20"/>
              </w:rPr>
              <w:t>Классные руководители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627F" w:rsidRDefault="0028627F">
            <w:r w:rsidRPr="006A659B">
              <w:rPr>
                <w:rFonts w:ascii="Times New Roman" w:eastAsia="Calibri" w:hAnsi="Times New Roman"/>
                <w:sz w:val="20"/>
                <w:szCs w:val="20"/>
              </w:rPr>
              <w:t>общешкольный</w:t>
            </w:r>
          </w:p>
        </w:tc>
      </w:tr>
      <w:tr w:rsidR="0028627F" w:rsidRPr="007E1AB7" w:rsidTr="00E406FF"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627F" w:rsidRPr="002E6097" w:rsidRDefault="0028627F" w:rsidP="00287246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По четвергам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627F" w:rsidRPr="0028627F" w:rsidRDefault="0028627F" w:rsidP="0028627F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28627F">
              <w:rPr>
                <w:rFonts w:ascii="Times New Roman" w:eastAsia="Calibri" w:hAnsi="Times New Roman"/>
                <w:sz w:val="20"/>
                <w:szCs w:val="20"/>
              </w:rPr>
              <w:t>Участие   в</w:t>
            </w:r>
            <w:r w:rsidRPr="0028627F">
              <w:rPr>
                <w:rFonts w:ascii="Times New Roman" w:eastAsia="Calibri" w:hAnsi="Times New Roman"/>
                <w:sz w:val="20"/>
                <w:szCs w:val="20"/>
              </w:rPr>
              <w:tab/>
              <w:t>профориентационном проекте</w:t>
            </w:r>
          </w:p>
          <w:p w:rsidR="0028627F" w:rsidRPr="00642935" w:rsidRDefault="0028627F" w:rsidP="0028627F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28627F">
              <w:rPr>
                <w:rFonts w:ascii="Times New Roman" w:eastAsia="Calibri" w:hAnsi="Times New Roman"/>
                <w:sz w:val="20"/>
                <w:szCs w:val="20"/>
              </w:rPr>
              <w:t>«Билет в будущее».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627F" w:rsidRDefault="0028627F" w:rsidP="00287246">
            <w:r w:rsidRPr="00362E75">
              <w:t>Трудовое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627F" w:rsidRPr="004F0AEA" w:rsidRDefault="0028627F" w:rsidP="00287246">
            <w:pPr>
              <w:rPr>
                <w:rFonts w:ascii="Times New Roman" w:hAnsi="Times New Roman"/>
              </w:rPr>
            </w:pPr>
            <w:r w:rsidRPr="004F0AEA">
              <w:rPr>
                <w:rFonts w:ascii="Times New Roman" w:eastAsia="Calibri" w:hAnsi="Times New Roman"/>
                <w:sz w:val="20"/>
                <w:szCs w:val="20"/>
              </w:rPr>
              <w:t>Классные руководители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627F" w:rsidRDefault="0028627F">
            <w:r w:rsidRPr="006A659B">
              <w:rPr>
                <w:rFonts w:ascii="Times New Roman" w:eastAsia="Calibri" w:hAnsi="Times New Roman"/>
                <w:sz w:val="20"/>
                <w:szCs w:val="20"/>
              </w:rPr>
              <w:t>общешкольный</w:t>
            </w:r>
          </w:p>
        </w:tc>
      </w:tr>
      <w:tr w:rsidR="00E406FF" w:rsidRPr="007E1AB7" w:rsidTr="00E406FF"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06FF" w:rsidRPr="002C5A5D" w:rsidRDefault="00E406FF" w:rsidP="00CC7962"/>
        </w:tc>
        <w:tc>
          <w:tcPr>
            <w:tcW w:w="935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06FF" w:rsidRPr="007E1AB7" w:rsidRDefault="00E52C4D" w:rsidP="00B46E7B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sz w:val="20"/>
                <w:szCs w:val="20"/>
              </w:rPr>
            </w:pPr>
            <w:r w:rsidRPr="00762347">
              <w:rPr>
                <w:rFonts w:ascii="Times New Roman" w:eastAsia="Calibri" w:hAnsi="Times New Roman"/>
                <w:b/>
                <w:highlight w:val="green"/>
              </w:rPr>
              <w:t>Модуль «Школьное самоуправление»</w:t>
            </w:r>
          </w:p>
        </w:tc>
      </w:tr>
      <w:tr w:rsidR="00E26967" w:rsidRPr="007E1AB7" w:rsidTr="00E406FF"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6967" w:rsidRPr="002C5A5D" w:rsidRDefault="00E26967" w:rsidP="00CC7962"/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6967" w:rsidRPr="002E6097" w:rsidRDefault="00E26967" w:rsidP="00287246">
            <w:pPr>
              <w:spacing w:after="160" w:line="254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2E6097">
              <w:rPr>
                <w:rFonts w:ascii="Times New Roman" w:eastAsia="Calibri" w:hAnsi="Times New Roman"/>
                <w:sz w:val="20"/>
                <w:szCs w:val="20"/>
              </w:rPr>
              <w:t>Организация деятельности объединения «ШУС школьное ученическое самоуправление»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6967" w:rsidRPr="007E1AB7" w:rsidRDefault="00E26967" w:rsidP="00287246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sz w:val="20"/>
                <w:szCs w:val="20"/>
              </w:rPr>
              <w:t>Гражданско-патритическое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6967" w:rsidRPr="007E1AB7" w:rsidRDefault="00E26967" w:rsidP="00287246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sz w:val="20"/>
                <w:szCs w:val="20"/>
              </w:rPr>
              <w:t>Зам. дир. по ВР</w:t>
            </w:r>
          </w:p>
          <w:p w:rsidR="00E26967" w:rsidRPr="007E1AB7" w:rsidRDefault="00E26967" w:rsidP="00287246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sz w:val="20"/>
                <w:szCs w:val="20"/>
              </w:rPr>
              <w:t>Пед.орг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6967" w:rsidRPr="007E1AB7" w:rsidRDefault="00E26967" w:rsidP="00287246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sz w:val="20"/>
                <w:szCs w:val="20"/>
              </w:rPr>
              <w:t>Общешк.</w:t>
            </w:r>
          </w:p>
        </w:tc>
      </w:tr>
      <w:tr w:rsidR="00E406FF" w:rsidRPr="007E1AB7" w:rsidTr="00E406FF"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06FF" w:rsidRPr="002C5A5D" w:rsidRDefault="00E406FF" w:rsidP="00CC7962"/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06FF" w:rsidRPr="007E1AB7" w:rsidRDefault="00E406FF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sz w:val="20"/>
                <w:szCs w:val="20"/>
              </w:rPr>
              <w:t>Выборы активов классов. Выборы в учком</w:t>
            </w:r>
          </w:p>
          <w:p w:rsidR="00E406FF" w:rsidRPr="007E1AB7" w:rsidRDefault="00E406FF" w:rsidP="00B46E7B">
            <w:pPr>
              <w:spacing w:after="0" w:line="240" w:lineRule="auto"/>
              <w:rPr>
                <w:rFonts w:ascii="Times New Roman" w:eastAsia="Calibri" w:hAnsi="Times New Roman"/>
                <w:b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b/>
                <w:sz w:val="20"/>
                <w:szCs w:val="20"/>
                <w:lang w:val="tt-RU"/>
              </w:rPr>
              <w:t>5</w:t>
            </w:r>
            <w:r w:rsidRPr="007E1AB7">
              <w:rPr>
                <w:rFonts w:ascii="Times New Roman" w:eastAsia="Calibri" w:hAnsi="Times New Roman"/>
                <w:b/>
                <w:sz w:val="20"/>
                <w:szCs w:val="20"/>
              </w:rPr>
              <w:t>-9 кл.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06FF" w:rsidRPr="007E1AB7" w:rsidRDefault="00E406FF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sz w:val="20"/>
                <w:szCs w:val="20"/>
              </w:rPr>
              <w:t>Социально-коммуникативное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06FF" w:rsidRPr="007E1AB7" w:rsidRDefault="00E406FF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sz w:val="20"/>
                <w:szCs w:val="20"/>
              </w:rPr>
              <w:t>Зам. дир. по ВР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06FF" w:rsidRPr="007E1AB7" w:rsidRDefault="00E406FF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sz w:val="20"/>
                <w:szCs w:val="20"/>
              </w:rPr>
              <w:t>Общешк.</w:t>
            </w:r>
          </w:p>
        </w:tc>
      </w:tr>
      <w:tr w:rsidR="00E406FF" w:rsidRPr="007E1AB7" w:rsidTr="00E406FF"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06FF" w:rsidRPr="002C5A5D" w:rsidRDefault="00E406FF" w:rsidP="00CC7962">
            <w:r w:rsidRPr="002C5A5D">
              <w:t>Сентябрь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06FF" w:rsidRPr="007E1AB7" w:rsidRDefault="00E406FF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sz w:val="20"/>
                <w:szCs w:val="20"/>
              </w:rPr>
              <w:t>Рейд «Лучший уголок класса»</w:t>
            </w:r>
          </w:p>
          <w:p w:rsidR="00E406FF" w:rsidRPr="007E1AB7" w:rsidRDefault="00E406FF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b/>
                <w:sz w:val="20"/>
                <w:szCs w:val="20"/>
                <w:lang w:val="tt-RU"/>
              </w:rPr>
              <w:t>5</w:t>
            </w:r>
            <w:r w:rsidRPr="007E1AB7">
              <w:rPr>
                <w:rFonts w:ascii="Times New Roman" w:eastAsia="Calibri" w:hAnsi="Times New Roman"/>
                <w:b/>
                <w:sz w:val="20"/>
                <w:szCs w:val="20"/>
              </w:rPr>
              <w:t>-9 кл.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06FF" w:rsidRPr="007E1AB7" w:rsidRDefault="00E406FF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sz w:val="20"/>
                <w:szCs w:val="20"/>
              </w:rPr>
              <w:t>Эстетическое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06FF" w:rsidRPr="007E1AB7" w:rsidRDefault="00E406FF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sz w:val="20"/>
                <w:szCs w:val="20"/>
              </w:rPr>
              <w:t>Зам. дир. по ВР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06FF" w:rsidRPr="007E1AB7" w:rsidRDefault="00E406FF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sz w:val="20"/>
                <w:szCs w:val="20"/>
              </w:rPr>
              <w:t>Общешк.</w:t>
            </w:r>
          </w:p>
        </w:tc>
      </w:tr>
      <w:tr w:rsidR="00E406FF" w:rsidRPr="007E1AB7" w:rsidTr="00E406FF">
        <w:trPr>
          <w:trHeight w:val="718"/>
        </w:trPr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06FF" w:rsidRPr="002C5A5D" w:rsidRDefault="00E406FF" w:rsidP="00CC7962"/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06FF" w:rsidRPr="007E1AB7" w:rsidRDefault="00E406FF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sz w:val="20"/>
                <w:szCs w:val="20"/>
              </w:rPr>
              <w:t>«Ни дня без школьной формы» (рейды по проверке внешнего вида учащихся)</w:t>
            </w:r>
          </w:p>
          <w:p w:rsidR="00E406FF" w:rsidRPr="007E1AB7" w:rsidRDefault="00E406FF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b/>
                <w:sz w:val="20"/>
                <w:szCs w:val="20"/>
                <w:lang w:val="tt-RU"/>
              </w:rPr>
              <w:t>5</w:t>
            </w:r>
            <w:r w:rsidRPr="007E1AB7">
              <w:rPr>
                <w:rFonts w:ascii="Times New Roman" w:eastAsia="Calibri" w:hAnsi="Times New Roman"/>
                <w:b/>
                <w:sz w:val="20"/>
                <w:szCs w:val="20"/>
              </w:rPr>
              <w:t>-9 кл.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06FF" w:rsidRPr="007E1AB7" w:rsidRDefault="00E406FF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sz w:val="20"/>
                <w:szCs w:val="20"/>
              </w:rPr>
              <w:t>Социально-коммуникативное</w:t>
            </w:r>
          </w:p>
          <w:p w:rsidR="00E406FF" w:rsidRPr="007E1AB7" w:rsidRDefault="00E406FF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sz w:val="20"/>
                <w:szCs w:val="20"/>
              </w:rPr>
              <w:t>Эстетическое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06FF" w:rsidRPr="007E1AB7" w:rsidRDefault="00E406FF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sz w:val="20"/>
                <w:szCs w:val="20"/>
              </w:rPr>
              <w:t>Зам. дир. по ВР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06FF" w:rsidRPr="007E1AB7" w:rsidRDefault="00E406FF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sz w:val="20"/>
                <w:szCs w:val="20"/>
              </w:rPr>
              <w:t>Общешк.</w:t>
            </w:r>
          </w:p>
        </w:tc>
      </w:tr>
      <w:tr w:rsidR="00E406FF" w:rsidRPr="007E1AB7" w:rsidTr="00E406FF"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06FF" w:rsidRPr="002C5A5D" w:rsidRDefault="00E406FF" w:rsidP="00CC7962">
            <w:r w:rsidRPr="002C5A5D">
              <w:t>В течении года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06FF" w:rsidRPr="007E1AB7" w:rsidRDefault="00E406FF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sz w:val="20"/>
                <w:szCs w:val="20"/>
              </w:rPr>
              <w:t>Рейды по проверке дневников, тетрадей, учебников</w:t>
            </w:r>
          </w:p>
          <w:p w:rsidR="00E406FF" w:rsidRPr="007E1AB7" w:rsidRDefault="00E406FF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b/>
                <w:sz w:val="20"/>
                <w:szCs w:val="20"/>
                <w:lang w:val="tt-RU"/>
              </w:rPr>
              <w:t>5</w:t>
            </w:r>
            <w:r w:rsidRPr="007E1AB7">
              <w:rPr>
                <w:rFonts w:ascii="Times New Roman" w:eastAsia="Calibri" w:hAnsi="Times New Roman"/>
                <w:b/>
                <w:sz w:val="20"/>
                <w:szCs w:val="20"/>
              </w:rPr>
              <w:t>-9 кл.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06FF" w:rsidRPr="007E1AB7" w:rsidRDefault="00E406FF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sz w:val="20"/>
                <w:szCs w:val="20"/>
              </w:rPr>
              <w:t>Социально-коммуникативное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06FF" w:rsidRPr="007E1AB7" w:rsidRDefault="00E406FF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sz w:val="20"/>
                <w:szCs w:val="20"/>
              </w:rPr>
              <w:t>Зам. дир. по ВР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06FF" w:rsidRPr="007E1AB7" w:rsidRDefault="00E406FF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sz w:val="20"/>
                <w:szCs w:val="20"/>
              </w:rPr>
              <w:t>Общешк.</w:t>
            </w:r>
          </w:p>
        </w:tc>
      </w:tr>
      <w:tr w:rsidR="00E406FF" w:rsidRPr="007E1AB7" w:rsidTr="00E406FF"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06FF" w:rsidRPr="002C5A5D" w:rsidRDefault="00E406FF" w:rsidP="00CC7962"/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06FF" w:rsidRPr="007E1AB7" w:rsidRDefault="00E406FF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sz w:val="20"/>
                <w:szCs w:val="20"/>
              </w:rPr>
              <w:t>Рейды по проверке школьной мебели</w:t>
            </w:r>
          </w:p>
          <w:p w:rsidR="00E406FF" w:rsidRPr="007E1AB7" w:rsidRDefault="00E406FF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b/>
                <w:sz w:val="20"/>
                <w:szCs w:val="20"/>
                <w:lang w:val="tt-RU"/>
              </w:rPr>
              <w:t>5</w:t>
            </w:r>
            <w:r w:rsidRPr="007E1AB7">
              <w:rPr>
                <w:rFonts w:ascii="Times New Roman" w:eastAsia="Calibri" w:hAnsi="Times New Roman"/>
                <w:b/>
                <w:sz w:val="20"/>
                <w:szCs w:val="20"/>
              </w:rPr>
              <w:t>-9 кл.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06FF" w:rsidRPr="007E1AB7" w:rsidRDefault="00E406FF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sz w:val="20"/>
                <w:szCs w:val="20"/>
              </w:rPr>
              <w:t>Социально-коммуникативное</w:t>
            </w:r>
          </w:p>
          <w:p w:rsidR="00E406FF" w:rsidRPr="007E1AB7" w:rsidRDefault="00E406FF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sz w:val="20"/>
                <w:szCs w:val="20"/>
              </w:rPr>
              <w:t>Трудовое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06FF" w:rsidRPr="007E1AB7" w:rsidRDefault="00E406FF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sz w:val="20"/>
                <w:szCs w:val="20"/>
              </w:rPr>
              <w:t>Зам. дир. по ВР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06FF" w:rsidRPr="007E1AB7" w:rsidRDefault="00E406FF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sz w:val="20"/>
                <w:szCs w:val="20"/>
              </w:rPr>
              <w:t>Общешк.</w:t>
            </w:r>
          </w:p>
        </w:tc>
      </w:tr>
      <w:tr w:rsidR="00E406FF" w:rsidRPr="007E1AB7" w:rsidTr="00E406FF"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06FF" w:rsidRPr="002C5A5D" w:rsidRDefault="00E406FF" w:rsidP="00CC7962"/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06FF" w:rsidRPr="007E1AB7" w:rsidRDefault="00E406FF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</w:rPr>
            </w:pPr>
            <w:r w:rsidRPr="007E1AB7">
              <w:rPr>
                <w:rFonts w:ascii="Times New Roman" w:eastAsia="Calibri" w:hAnsi="Times New Roman"/>
                <w:sz w:val="20"/>
              </w:rPr>
              <w:t>Районный слёт представителей ученического самоуправления школ</w:t>
            </w:r>
          </w:p>
          <w:p w:rsidR="00E406FF" w:rsidRPr="007E1AB7" w:rsidRDefault="00E406FF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</w:rPr>
            </w:pPr>
            <w:r w:rsidRPr="007E1AB7">
              <w:rPr>
                <w:rFonts w:ascii="Times New Roman" w:eastAsia="Calibri" w:hAnsi="Times New Roman"/>
                <w:b/>
                <w:sz w:val="20"/>
                <w:lang w:val="tt-RU"/>
              </w:rPr>
              <w:t>5</w:t>
            </w:r>
            <w:r w:rsidRPr="007E1AB7">
              <w:rPr>
                <w:rFonts w:ascii="Times New Roman" w:eastAsia="Calibri" w:hAnsi="Times New Roman"/>
                <w:b/>
                <w:sz w:val="20"/>
              </w:rPr>
              <w:t>-9 кл.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06FF" w:rsidRPr="007E1AB7" w:rsidRDefault="00E406FF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sz w:val="20"/>
                <w:szCs w:val="20"/>
              </w:rPr>
              <w:t>Социально-коммуникативное</w:t>
            </w:r>
          </w:p>
          <w:p w:rsidR="00E406FF" w:rsidRPr="007E1AB7" w:rsidRDefault="00E406FF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06FF" w:rsidRPr="007E1AB7" w:rsidRDefault="00E406FF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sz w:val="20"/>
                <w:szCs w:val="20"/>
              </w:rPr>
              <w:t>Зам. дир. по ВР</w:t>
            </w:r>
          </w:p>
          <w:p w:rsidR="00E406FF" w:rsidRPr="007E1AB7" w:rsidRDefault="00E406FF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sz w:val="20"/>
                <w:szCs w:val="20"/>
              </w:rPr>
              <w:t>Пед.организатор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06FF" w:rsidRPr="007E1AB7" w:rsidRDefault="00E406FF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sz w:val="20"/>
                <w:szCs w:val="20"/>
              </w:rPr>
              <w:t>Общешк.</w:t>
            </w:r>
          </w:p>
        </w:tc>
      </w:tr>
      <w:tr w:rsidR="00E406FF" w:rsidRPr="007E1AB7" w:rsidTr="00E406FF"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06FF" w:rsidRPr="002C5A5D" w:rsidRDefault="00E406FF" w:rsidP="00CC7962"/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06FF" w:rsidRPr="007E1AB7" w:rsidRDefault="00E406FF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</w:rPr>
            </w:pPr>
            <w:r w:rsidRPr="007E1AB7">
              <w:rPr>
                <w:rFonts w:ascii="Times New Roman" w:eastAsia="Calibri" w:hAnsi="Times New Roman"/>
                <w:sz w:val="20"/>
              </w:rPr>
              <w:t>Рейды по проверке школьных принадлежностей</w:t>
            </w:r>
          </w:p>
          <w:p w:rsidR="00E406FF" w:rsidRPr="007E1AB7" w:rsidRDefault="00E406FF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</w:rPr>
            </w:pPr>
            <w:r w:rsidRPr="007E1AB7">
              <w:rPr>
                <w:rFonts w:ascii="Times New Roman" w:eastAsia="Calibri" w:hAnsi="Times New Roman"/>
                <w:b/>
                <w:sz w:val="20"/>
                <w:lang w:val="tt-RU"/>
              </w:rPr>
              <w:t>5</w:t>
            </w:r>
            <w:r w:rsidRPr="007E1AB7">
              <w:rPr>
                <w:rFonts w:ascii="Times New Roman" w:eastAsia="Calibri" w:hAnsi="Times New Roman"/>
                <w:b/>
                <w:sz w:val="20"/>
              </w:rPr>
              <w:t>-9 кл.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06FF" w:rsidRPr="007E1AB7" w:rsidRDefault="00E406FF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sz w:val="20"/>
                <w:szCs w:val="20"/>
              </w:rPr>
              <w:t>Социально-коммуникативное</w:t>
            </w:r>
          </w:p>
          <w:p w:rsidR="00E406FF" w:rsidRPr="007E1AB7" w:rsidRDefault="00E406FF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06FF" w:rsidRDefault="00E406FF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sz w:val="20"/>
                <w:szCs w:val="20"/>
              </w:rPr>
              <w:t>Зам. дир. по ВР</w:t>
            </w:r>
          </w:p>
          <w:p w:rsidR="007C7163" w:rsidRPr="007E1AB7" w:rsidRDefault="007C7163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sz w:val="20"/>
                <w:szCs w:val="20"/>
              </w:rPr>
              <w:t>Пед.организатор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06FF" w:rsidRPr="007E1AB7" w:rsidRDefault="00E406FF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sz w:val="20"/>
                <w:szCs w:val="20"/>
              </w:rPr>
              <w:t>Общешк.</w:t>
            </w:r>
          </w:p>
        </w:tc>
      </w:tr>
      <w:tr w:rsidR="00E406FF" w:rsidRPr="007E1AB7" w:rsidTr="00E406FF"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06FF" w:rsidRPr="002C5A5D" w:rsidRDefault="00E406FF" w:rsidP="00CC7962"/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06FF" w:rsidRPr="007E1AB7" w:rsidRDefault="00E406FF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</w:rPr>
            </w:pPr>
            <w:r w:rsidRPr="007E1AB7">
              <w:rPr>
                <w:rFonts w:ascii="Times New Roman" w:eastAsia="Calibri" w:hAnsi="Times New Roman"/>
                <w:sz w:val="20"/>
              </w:rPr>
              <w:t>Рейды по проверке формы и сменной обуви</w:t>
            </w:r>
          </w:p>
          <w:p w:rsidR="00E406FF" w:rsidRPr="007E1AB7" w:rsidRDefault="00E406FF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</w:rPr>
            </w:pPr>
            <w:r w:rsidRPr="007E1AB7">
              <w:rPr>
                <w:rFonts w:ascii="Times New Roman" w:eastAsia="Calibri" w:hAnsi="Times New Roman"/>
                <w:b/>
                <w:sz w:val="20"/>
                <w:lang w:val="tt-RU"/>
              </w:rPr>
              <w:t>5</w:t>
            </w:r>
            <w:r w:rsidRPr="007E1AB7">
              <w:rPr>
                <w:rFonts w:ascii="Times New Roman" w:eastAsia="Calibri" w:hAnsi="Times New Roman"/>
                <w:b/>
                <w:sz w:val="20"/>
              </w:rPr>
              <w:t>-9 кл.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06FF" w:rsidRPr="007E1AB7" w:rsidRDefault="00E406FF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sz w:val="20"/>
                <w:szCs w:val="20"/>
              </w:rPr>
              <w:t>Социально-коммуникативное</w:t>
            </w:r>
          </w:p>
          <w:p w:rsidR="00E406FF" w:rsidRPr="007E1AB7" w:rsidRDefault="00E406FF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sz w:val="20"/>
                <w:szCs w:val="20"/>
              </w:rPr>
              <w:t>Эстетическое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06FF" w:rsidRPr="007E1AB7" w:rsidRDefault="007C7163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sz w:val="20"/>
                <w:szCs w:val="20"/>
              </w:rPr>
              <w:t xml:space="preserve">Пед.организатор </w:t>
            </w:r>
            <w:r w:rsidR="00E406FF" w:rsidRPr="007E1AB7">
              <w:rPr>
                <w:rFonts w:ascii="Times New Roman" w:eastAsia="Calibri" w:hAnsi="Times New Roman"/>
                <w:sz w:val="20"/>
                <w:szCs w:val="20"/>
              </w:rPr>
              <w:t>Зам. дир. по ВР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06FF" w:rsidRPr="007E1AB7" w:rsidRDefault="00E406FF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sz w:val="20"/>
                <w:szCs w:val="20"/>
              </w:rPr>
              <w:t>Общешк.</w:t>
            </w:r>
          </w:p>
        </w:tc>
      </w:tr>
      <w:tr w:rsidR="00E406FF" w:rsidRPr="007E1AB7" w:rsidTr="00E406FF"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06FF" w:rsidRPr="002C5A5D" w:rsidRDefault="00E406FF" w:rsidP="00CC7962"/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06FF" w:rsidRPr="007E1AB7" w:rsidRDefault="00E406FF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sz w:val="20"/>
                <w:szCs w:val="20"/>
              </w:rPr>
              <w:t>Общий сбор обучающихся</w:t>
            </w:r>
          </w:p>
          <w:p w:rsidR="00E406FF" w:rsidRPr="007E1AB7" w:rsidRDefault="00E406FF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b/>
                <w:sz w:val="20"/>
                <w:szCs w:val="20"/>
                <w:lang w:val="tt-RU"/>
              </w:rPr>
              <w:t>5</w:t>
            </w:r>
            <w:r w:rsidRPr="007E1AB7">
              <w:rPr>
                <w:rFonts w:ascii="Times New Roman" w:eastAsia="Calibri" w:hAnsi="Times New Roman"/>
                <w:b/>
                <w:sz w:val="20"/>
                <w:szCs w:val="20"/>
              </w:rPr>
              <w:t>-9 кл.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06FF" w:rsidRPr="007E1AB7" w:rsidRDefault="00E406FF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sz w:val="20"/>
                <w:szCs w:val="20"/>
              </w:rPr>
              <w:t>Социально-коммуникативное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06FF" w:rsidRPr="007E1AB7" w:rsidRDefault="007C7163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sz w:val="20"/>
                <w:szCs w:val="20"/>
              </w:rPr>
              <w:t xml:space="preserve">Пед.организатор </w:t>
            </w:r>
            <w:r w:rsidR="00E406FF" w:rsidRPr="007E1AB7">
              <w:rPr>
                <w:rFonts w:ascii="Times New Roman" w:eastAsia="Calibri" w:hAnsi="Times New Roman"/>
                <w:sz w:val="20"/>
                <w:szCs w:val="20"/>
              </w:rPr>
              <w:t>Зам. дир. по ВР</w:t>
            </w:r>
          </w:p>
          <w:p w:rsidR="00E406FF" w:rsidRPr="007E1AB7" w:rsidRDefault="00E406FF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06FF" w:rsidRPr="007E1AB7" w:rsidRDefault="00E406FF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sz w:val="20"/>
                <w:szCs w:val="20"/>
              </w:rPr>
              <w:t>Общешк.</w:t>
            </w:r>
          </w:p>
        </w:tc>
      </w:tr>
      <w:tr w:rsidR="00E26967" w:rsidRPr="007E1AB7" w:rsidTr="00287246"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6967" w:rsidRPr="002C5A5D" w:rsidRDefault="00E26967" w:rsidP="00CC7962"/>
        </w:tc>
        <w:tc>
          <w:tcPr>
            <w:tcW w:w="80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6967" w:rsidRPr="007E1AB7" w:rsidRDefault="00E26967" w:rsidP="00E26967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  <w:r w:rsidRPr="0065778B">
              <w:rPr>
                <w:b/>
                <w:sz w:val="24"/>
                <w:highlight w:val="green"/>
              </w:rPr>
              <w:t>Модуль</w:t>
            </w:r>
            <w:r w:rsidRPr="0065778B">
              <w:rPr>
                <w:b/>
                <w:spacing w:val="-8"/>
                <w:sz w:val="24"/>
                <w:highlight w:val="green"/>
              </w:rPr>
              <w:t xml:space="preserve"> </w:t>
            </w:r>
            <w:r w:rsidRPr="0065778B">
              <w:rPr>
                <w:b/>
                <w:sz w:val="24"/>
                <w:highlight w:val="green"/>
              </w:rPr>
              <w:t>«Профилактика</w:t>
            </w:r>
            <w:r w:rsidRPr="0065778B">
              <w:rPr>
                <w:b/>
                <w:spacing w:val="-8"/>
                <w:sz w:val="24"/>
                <w:highlight w:val="green"/>
              </w:rPr>
              <w:t xml:space="preserve"> </w:t>
            </w:r>
            <w:r w:rsidRPr="0065778B">
              <w:rPr>
                <w:b/>
                <w:sz w:val="24"/>
                <w:highlight w:val="green"/>
              </w:rPr>
              <w:t>и</w:t>
            </w:r>
            <w:r w:rsidRPr="0065778B">
              <w:rPr>
                <w:b/>
                <w:spacing w:val="-7"/>
                <w:sz w:val="24"/>
                <w:highlight w:val="green"/>
              </w:rPr>
              <w:t xml:space="preserve"> </w:t>
            </w:r>
            <w:r w:rsidRPr="0065778B">
              <w:rPr>
                <w:b/>
                <w:sz w:val="24"/>
                <w:highlight w:val="green"/>
              </w:rPr>
              <w:t>безопасность»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6967" w:rsidRPr="007E1AB7" w:rsidRDefault="00E26967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</w:p>
        </w:tc>
      </w:tr>
      <w:tr w:rsidR="00E406FF" w:rsidRPr="007E1AB7" w:rsidTr="00E406FF"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06FF" w:rsidRPr="002C5A5D" w:rsidRDefault="00E406FF" w:rsidP="00CC7962">
            <w:r w:rsidRPr="002C5A5D">
              <w:t>В течение года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06FF" w:rsidRPr="002E6097" w:rsidRDefault="00E406FF" w:rsidP="00B46E7B">
            <w:pPr>
              <w:spacing w:after="160" w:line="254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2E6097">
              <w:rPr>
                <w:rFonts w:ascii="Times New Roman" w:eastAsia="Calibri" w:hAnsi="Times New Roman"/>
                <w:sz w:val="20"/>
                <w:szCs w:val="20"/>
              </w:rPr>
              <w:t>Организация деятельности объединения «</w:t>
            </w:r>
            <w:r w:rsidRPr="002E6097">
              <w:rPr>
                <w:rFonts w:ascii="Times New Roman" w:eastAsia="Calibri" w:hAnsi="Times New Roman"/>
                <w:sz w:val="20"/>
                <w:szCs w:val="20"/>
                <w:lang w:val="en-US"/>
              </w:rPr>
              <w:t>SMS</w:t>
            </w:r>
            <w:r w:rsidRPr="002E6097">
              <w:rPr>
                <w:rFonts w:ascii="Times New Roman" w:eastAsia="Calibri" w:hAnsi="Times New Roman"/>
                <w:sz w:val="20"/>
                <w:szCs w:val="20"/>
              </w:rPr>
              <w:t>-дети»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06FF" w:rsidRPr="007E1AB7" w:rsidRDefault="00E406FF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sz w:val="20"/>
                <w:szCs w:val="20"/>
              </w:rPr>
              <w:t>Здоровьесберегающее.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06FF" w:rsidRPr="007E1AB7" w:rsidRDefault="00E406FF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sz w:val="20"/>
                <w:szCs w:val="20"/>
              </w:rPr>
              <w:t>Зам. дир. по ВР</w:t>
            </w:r>
          </w:p>
          <w:p w:rsidR="00E406FF" w:rsidRPr="007E1AB7" w:rsidRDefault="00E406FF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sz w:val="20"/>
                <w:szCs w:val="20"/>
              </w:rPr>
              <w:t>Пед.орг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06FF" w:rsidRPr="007E1AB7" w:rsidRDefault="00E406FF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sz w:val="20"/>
                <w:szCs w:val="20"/>
              </w:rPr>
              <w:t>Общешк.</w:t>
            </w:r>
          </w:p>
        </w:tc>
      </w:tr>
      <w:tr w:rsidR="00E26967" w:rsidRPr="007E1AB7" w:rsidTr="00E26967"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6967" w:rsidRPr="002C5A5D" w:rsidRDefault="00E26967" w:rsidP="00CC7962"/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6967" w:rsidRPr="002E6097" w:rsidRDefault="00E26967" w:rsidP="00287246">
            <w:pPr>
              <w:spacing w:after="160" w:line="254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2E6097">
              <w:rPr>
                <w:rFonts w:ascii="Times New Roman" w:eastAsia="Calibri" w:hAnsi="Times New Roman"/>
                <w:sz w:val="20"/>
                <w:szCs w:val="20"/>
              </w:rPr>
              <w:t>Организация деятельности объединения отряда профилактики правонарушений.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6967" w:rsidRPr="007E1AB7" w:rsidRDefault="00E26967" w:rsidP="00287246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sz w:val="20"/>
                <w:szCs w:val="20"/>
              </w:rPr>
              <w:t>Гражданско-патритическое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6967" w:rsidRPr="007E1AB7" w:rsidRDefault="00E26967" w:rsidP="00287246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sz w:val="20"/>
                <w:szCs w:val="20"/>
              </w:rPr>
              <w:t>Зам. дир. по ВР</w:t>
            </w:r>
          </w:p>
          <w:p w:rsidR="00E26967" w:rsidRPr="007E1AB7" w:rsidRDefault="00E26967" w:rsidP="00287246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sz w:val="20"/>
                <w:szCs w:val="20"/>
              </w:rPr>
              <w:t>Пед.орг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6967" w:rsidRPr="007E1AB7" w:rsidRDefault="00E26967" w:rsidP="00287246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sz w:val="20"/>
                <w:szCs w:val="20"/>
              </w:rPr>
              <w:t>Общешк.</w:t>
            </w:r>
          </w:p>
        </w:tc>
      </w:tr>
      <w:tr w:rsidR="00E26967" w:rsidRPr="007E1AB7" w:rsidTr="00E26967"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6967" w:rsidRPr="00E26967" w:rsidRDefault="00E26967" w:rsidP="00287246">
            <w:pPr>
              <w:pStyle w:val="TableParagraph"/>
              <w:spacing w:line="268" w:lineRule="exact"/>
              <w:ind w:left="0" w:right="175"/>
              <w:jc w:val="both"/>
            </w:pPr>
            <w:r w:rsidRPr="00E26967">
              <w:t>сентябрь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6967" w:rsidRPr="00E26967" w:rsidRDefault="00E26967" w:rsidP="00287246">
            <w:pPr>
              <w:pStyle w:val="TableParagraph"/>
              <w:spacing w:line="268" w:lineRule="exact"/>
            </w:pPr>
            <w:r w:rsidRPr="00E26967">
              <w:t>Всероссийская неделя</w:t>
            </w:r>
            <w:r w:rsidRPr="00E26967">
              <w:rPr>
                <w:spacing w:val="86"/>
              </w:rPr>
              <w:t xml:space="preserve"> бе</w:t>
            </w:r>
            <w:r w:rsidRPr="00E26967">
              <w:t>зопасности дорожного</w:t>
            </w:r>
            <w:r w:rsidRPr="00E26967">
              <w:rPr>
                <w:spacing w:val="-10"/>
              </w:rPr>
              <w:t xml:space="preserve"> </w:t>
            </w:r>
            <w:r w:rsidRPr="00E26967">
              <w:t>движения.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6967" w:rsidRPr="00E26967" w:rsidRDefault="00E26967" w:rsidP="00287246">
            <w:pPr>
              <w:spacing w:after="0" w:line="240" w:lineRule="auto"/>
              <w:rPr>
                <w:rFonts w:ascii="Times New Roman" w:eastAsia="Calibri" w:hAnsi="Times New Roman"/>
              </w:rPr>
            </w:pPr>
            <w:r w:rsidRPr="00E26967">
              <w:rPr>
                <w:rFonts w:ascii="Times New Roman" w:eastAsia="Calibri" w:hAnsi="Times New Roman"/>
              </w:rPr>
              <w:t>Социально-коммуникативное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6967" w:rsidRPr="00E26967" w:rsidRDefault="00E26967" w:rsidP="00287246">
            <w:pPr>
              <w:rPr>
                <w:rFonts w:ascii="Times New Roman" w:hAnsi="Times New Roman"/>
              </w:rPr>
            </w:pPr>
            <w:r w:rsidRPr="00E26967">
              <w:rPr>
                <w:rFonts w:ascii="Times New Roman" w:eastAsia="Calibri" w:hAnsi="Times New Roman"/>
              </w:rPr>
              <w:t>Классные руководители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6967" w:rsidRPr="00E26967" w:rsidRDefault="00E26967" w:rsidP="00287246">
            <w:pPr>
              <w:spacing w:after="0" w:line="240" w:lineRule="auto"/>
              <w:rPr>
                <w:rFonts w:ascii="Times New Roman" w:eastAsia="Calibri" w:hAnsi="Times New Roman"/>
              </w:rPr>
            </w:pPr>
            <w:r w:rsidRPr="00E26967">
              <w:rPr>
                <w:rFonts w:ascii="Times New Roman" w:eastAsia="Calibri" w:hAnsi="Times New Roman"/>
              </w:rPr>
              <w:t>По классам</w:t>
            </w:r>
          </w:p>
        </w:tc>
      </w:tr>
      <w:tr w:rsidR="00E26967" w:rsidRPr="007E1AB7" w:rsidTr="00E26967"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6967" w:rsidRPr="00E26967" w:rsidRDefault="00E26967" w:rsidP="00287246">
            <w:pPr>
              <w:pStyle w:val="TableParagraph"/>
              <w:ind w:left="177" w:right="175"/>
            </w:pPr>
            <w:r w:rsidRPr="00E26967">
              <w:t>В</w:t>
            </w:r>
            <w:r w:rsidRPr="00E26967">
              <w:rPr>
                <w:spacing w:val="-6"/>
              </w:rPr>
              <w:t xml:space="preserve"> </w:t>
            </w:r>
            <w:r w:rsidRPr="00E26967">
              <w:t xml:space="preserve"> течении года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6967" w:rsidRPr="00E26967" w:rsidRDefault="00E26967" w:rsidP="00287246">
            <w:pPr>
              <w:pStyle w:val="TableParagraph"/>
              <w:tabs>
                <w:tab w:val="left" w:pos="1688"/>
                <w:tab w:val="left" w:pos="3317"/>
              </w:tabs>
              <w:jc w:val="both"/>
            </w:pPr>
            <w:r w:rsidRPr="00E26967">
              <w:t>Организация</w:t>
            </w:r>
            <w:r w:rsidRPr="00E26967">
              <w:tab/>
              <w:t>деятельности Штаба</w:t>
            </w:r>
          </w:p>
          <w:p w:rsidR="00E26967" w:rsidRPr="00E26967" w:rsidRDefault="00E26967" w:rsidP="00287246">
            <w:pPr>
              <w:pStyle w:val="TableParagraph"/>
              <w:spacing w:line="266" w:lineRule="exact"/>
              <w:jc w:val="both"/>
            </w:pPr>
            <w:r w:rsidRPr="00E26967">
              <w:t>воспитательной</w:t>
            </w:r>
            <w:r w:rsidRPr="00E26967">
              <w:rPr>
                <w:spacing w:val="-6"/>
              </w:rPr>
              <w:t xml:space="preserve"> </w:t>
            </w:r>
            <w:r w:rsidRPr="00E26967">
              <w:t>работы.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6967" w:rsidRPr="00E26967" w:rsidRDefault="00E26967" w:rsidP="00287246">
            <w:pPr>
              <w:spacing w:after="0" w:line="240" w:lineRule="auto"/>
              <w:rPr>
                <w:rFonts w:ascii="Times New Roman" w:eastAsia="Calibri" w:hAnsi="Times New Roman"/>
              </w:rPr>
            </w:pPr>
            <w:r w:rsidRPr="00E26967">
              <w:rPr>
                <w:rFonts w:ascii="Times New Roman" w:eastAsia="Calibri" w:hAnsi="Times New Roman"/>
              </w:rPr>
              <w:t>Социально-коммуникативное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6967" w:rsidRPr="00E26967" w:rsidRDefault="00E26967" w:rsidP="00287246">
            <w:pPr>
              <w:rPr>
                <w:rFonts w:ascii="Times New Roman" w:hAnsi="Times New Roman"/>
              </w:rPr>
            </w:pPr>
            <w:r w:rsidRPr="00E26967">
              <w:rPr>
                <w:rFonts w:ascii="Times New Roman" w:eastAsia="Calibri" w:hAnsi="Times New Roman"/>
              </w:rPr>
              <w:t>Классные руководители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6967" w:rsidRPr="00E26967" w:rsidRDefault="00E26967" w:rsidP="00287246">
            <w:pPr>
              <w:spacing w:after="0" w:line="240" w:lineRule="auto"/>
              <w:rPr>
                <w:rFonts w:ascii="Times New Roman" w:eastAsia="Calibri" w:hAnsi="Times New Roman"/>
              </w:rPr>
            </w:pPr>
            <w:r w:rsidRPr="00E26967">
              <w:rPr>
                <w:rFonts w:ascii="Times New Roman" w:eastAsia="Calibri" w:hAnsi="Times New Roman"/>
              </w:rPr>
              <w:t>По классам</w:t>
            </w:r>
          </w:p>
        </w:tc>
      </w:tr>
      <w:tr w:rsidR="00E26967" w:rsidRPr="007E1AB7" w:rsidTr="00E406FF"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6967" w:rsidRPr="00E26967" w:rsidRDefault="00E26967" w:rsidP="00287246">
            <w:pPr>
              <w:rPr>
                <w:rFonts w:ascii="Times New Roman" w:hAnsi="Times New Roman"/>
              </w:rPr>
            </w:pPr>
            <w:r w:rsidRPr="00E26967">
              <w:rPr>
                <w:rFonts w:ascii="Times New Roman" w:hAnsi="Times New Roman"/>
              </w:rPr>
              <w:t>В</w:t>
            </w:r>
            <w:r w:rsidRPr="00E26967">
              <w:rPr>
                <w:rFonts w:ascii="Times New Roman" w:hAnsi="Times New Roman"/>
                <w:spacing w:val="-6"/>
              </w:rPr>
              <w:t xml:space="preserve"> </w:t>
            </w:r>
            <w:r w:rsidRPr="00E26967">
              <w:rPr>
                <w:rFonts w:ascii="Times New Roman" w:hAnsi="Times New Roman"/>
              </w:rPr>
              <w:t xml:space="preserve"> течении года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6967" w:rsidRPr="00E26967" w:rsidRDefault="00E26967" w:rsidP="00287246">
            <w:pPr>
              <w:pStyle w:val="TableParagraph"/>
              <w:tabs>
                <w:tab w:val="left" w:pos="1863"/>
                <w:tab w:val="left" w:pos="2343"/>
                <w:tab w:val="left" w:pos="3427"/>
              </w:tabs>
              <w:jc w:val="both"/>
            </w:pPr>
            <w:r w:rsidRPr="00E26967">
              <w:t>Мероприятия</w:t>
            </w:r>
            <w:r w:rsidRPr="00E26967">
              <w:tab/>
              <w:t>в рамках декад безопасности дорожного</w:t>
            </w:r>
            <w:r w:rsidRPr="00E26967">
              <w:rPr>
                <w:spacing w:val="-1"/>
              </w:rPr>
              <w:t>движения</w:t>
            </w:r>
            <w:r w:rsidRPr="00E26967">
              <w:rPr>
                <w:spacing w:val="-57"/>
              </w:rPr>
              <w:t xml:space="preserve"> </w:t>
            </w:r>
            <w:r w:rsidRPr="00E26967">
              <w:t>(по</w:t>
            </w:r>
            <w:r w:rsidRPr="00E26967">
              <w:rPr>
                <w:spacing w:val="-1"/>
              </w:rPr>
              <w:t xml:space="preserve"> </w:t>
            </w:r>
            <w:r w:rsidRPr="00E26967">
              <w:t>отдельному</w:t>
            </w:r>
            <w:r w:rsidRPr="00E26967">
              <w:rPr>
                <w:spacing w:val="-5"/>
              </w:rPr>
              <w:t xml:space="preserve"> </w:t>
            </w:r>
            <w:r w:rsidRPr="00E26967">
              <w:t>плану).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6967" w:rsidRPr="00E26967" w:rsidRDefault="00E26967" w:rsidP="00287246">
            <w:pPr>
              <w:spacing w:after="0" w:line="240" w:lineRule="auto"/>
              <w:rPr>
                <w:rFonts w:ascii="Times New Roman" w:eastAsia="Calibri" w:hAnsi="Times New Roman"/>
              </w:rPr>
            </w:pPr>
            <w:r w:rsidRPr="00E26967">
              <w:rPr>
                <w:rFonts w:ascii="Times New Roman" w:eastAsia="Calibri" w:hAnsi="Times New Roman"/>
              </w:rPr>
              <w:t>Социально-коммуникативное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6967" w:rsidRPr="00E26967" w:rsidRDefault="00E26967" w:rsidP="00287246">
            <w:pPr>
              <w:rPr>
                <w:rFonts w:ascii="Times New Roman" w:hAnsi="Times New Roman"/>
              </w:rPr>
            </w:pPr>
            <w:r w:rsidRPr="00E26967">
              <w:rPr>
                <w:rFonts w:ascii="Times New Roman" w:eastAsia="Calibri" w:hAnsi="Times New Roman"/>
              </w:rPr>
              <w:t>Классные руководители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6967" w:rsidRPr="00E26967" w:rsidRDefault="00E26967" w:rsidP="00287246">
            <w:pPr>
              <w:spacing w:after="0" w:line="240" w:lineRule="auto"/>
              <w:rPr>
                <w:rFonts w:ascii="Times New Roman" w:eastAsia="Calibri" w:hAnsi="Times New Roman"/>
              </w:rPr>
            </w:pPr>
            <w:r w:rsidRPr="00E26967">
              <w:rPr>
                <w:rFonts w:ascii="Times New Roman" w:eastAsia="Calibri" w:hAnsi="Times New Roman"/>
              </w:rPr>
              <w:t>По классам</w:t>
            </w:r>
          </w:p>
        </w:tc>
      </w:tr>
      <w:tr w:rsidR="00E26967" w:rsidRPr="007E1AB7" w:rsidTr="00E406FF"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6967" w:rsidRPr="00E26967" w:rsidRDefault="00E26967" w:rsidP="00287246">
            <w:pPr>
              <w:rPr>
                <w:rFonts w:ascii="Times New Roman" w:hAnsi="Times New Roman"/>
              </w:rPr>
            </w:pPr>
            <w:r w:rsidRPr="00E26967">
              <w:rPr>
                <w:rFonts w:ascii="Times New Roman" w:hAnsi="Times New Roman"/>
              </w:rPr>
              <w:t>В</w:t>
            </w:r>
            <w:r w:rsidRPr="00E26967">
              <w:rPr>
                <w:rFonts w:ascii="Times New Roman" w:hAnsi="Times New Roman"/>
                <w:spacing w:val="-6"/>
              </w:rPr>
              <w:t xml:space="preserve"> </w:t>
            </w:r>
            <w:r w:rsidRPr="00E26967">
              <w:rPr>
                <w:rFonts w:ascii="Times New Roman" w:hAnsi="Times New Roman"/>
              </w:rPr>
              <w:t xml:space="preserve"> течении года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6967" w:rsidRPr="00E26967" w:rsidRDefault="00E26967" w:rsidP="00287246">
            <w:pPr>
              <w:pStyle w:val="TableParagraph"/>
              <w:tabs>
                <w:tab w:val="left" w:pos="1804"/>
                <w:tab w:val="left" w:pos="2788"/>
                <w:tab w:val="left" w:pos="3671"/>
              </w:tabs>
              <w:jc w:val="both"/>
            </w:pPr>
            <w:r w:rsidRPr="00E26967">
              <w:t>Деятельность</w:t>
            </w:r>
            <w:r w:rsidRPr="00E26967">
              <w:tab/>
              <w:t>отряда ЮИД</w:t>
            </w:r>
            <w:r w:rsidRPr="00E26967">
              <w:tab/>
              <w:t xml:space="preserve"> 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6967" w:rsidRPr="00E26967" w:rsidRDefault="00E26967" w:rsidP="00287246">
            <w:pPr>
              <w:spacing w:after="0" w:line="240" w:lineRule="auto"/>
              <w:rPr>
                <w:rFonts w:ascii="Times New Roman" w:eastAsia="Calibri" w:hAnsi="Times New Roman"/>
              </w:rPr>
            </w:pPr>
            <w:r w:rsidRPr="00E26967">
              <w:rPr>
                <w:rFonts w:ascii="Times New Roman" w:eastAsia="Calibri" w:hAnsi="Times New Roman"/>
              </w:rPr>
              <w:t>Социально-коммуникативное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6967" w:rsidRPr="00E26967" w:rsidRDefault="00E26967" w:rsidP="00287246">
            <w:pPr>
              <w:rPr>
                <w:rFonts w:ascii="Times New Roman" w:hAnsi="Times New Roman"/>
              </w:rPr>
            </w:pPr>
            <w:r w:rsidRPr="00E26967">
              <w:rPr>
                <w:rFonts w:ascii="Times New Roman" w:eastAsia="Calibri" w:hAnsi="Times New Roman"/>
              </w:rPr>
              <w:t>Классные руководители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6967" w:rsidRPr="00E26967" w:rsidRDefault="00E26967" w:rsidP="00287246">
            <w:pPr>
              <w:spacing w:after="0" w:line="240" w:lineRule="auto"/>
              <w:rPr>
                <w:rFonts w:ascii="Times New Roman" w:eastAsia="Calibri" w:hAnsi="Times New Roman"/>
              </w:rPr>
            </w:pPr>
            <w:r w:rsidRPr="00E26967">
              <w:rPr>
                <w:rFonts w:ascii="Times New Roman" w:eastAsia="Calibri" w:hAnsi="Times New Roman"/>
              </w:rPr>
              <w:t>По классам</w:t>
            </w:r>
          </w:p>
        </w:tc>
      </w:tr>
      <w:tr w:rsidR="00E26967" w:rsidRPr="007E1AB7" w:rsidTr="00E406FF"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6967" w:rsidRPr="00E26967" w:rsidRDefault="00E26967" w:rsidP="00287246">
            <w:pPr>
              <w:rPr>
                <w:rFonts w:ascii="Times New Roman" w:hAnsi="Times New Roman"/>
              </w:rPr>
            </w:pPr>
            <w:r w:rsidRPr="00E26967">
              <w:rPr>
                <w:rFonts w:ascii="Times New Roman" w:hAnsi="Times New Roman"/>
              </w:rPr>
              <w:t>В</w:t>
            </w:r>
            <w:r w:rsidRPr="00E26967">
              <w:rPr>
                <w:rFonts w:ascii="Times New Roman" w:hAnsi="Times New Roman"/>
                <w:spacing w:val="-6"/>
              </w:rPr>
              <w:t xml:space="preserve"> </w:t>
            </w:r>
            <w:r w:rsidRPr="00E26967">
              <w:rPr>
                <w:rFonts w:ascii="Times New Roman" w:hAnsi="Times New Roman"/>
              </w:rPr>
              <w:t xml:space="preserve"> течении года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6967" w:rsidRPr="00E26967" w:rsidRDefault="00E26967" w:rsidP="00287246">
            <w:pPr>
              <w:pStyle w:val="TableParagraph"/>
              <w:tabs>
                <w:tab w:val="left" w:pos="3211"/>
              </w:tabs>
              <w:spacing w:line="240" w:lineRule="auto"/>
              <w:ind w:right="99"/>
              <w:jc w:val="both"/>
            </w:pPr>
            <w:r w:rsidRPr="00E26967">
              <w:t>Мероприятия</w:t>
            </w:r>
            <w:r w:rsidRPr="00E26967">
              <w:rPr>
                <w:spacing w:val="36"/>
              </w:rPr>
              <w:t xml:space="preserve"> </w:t>
            </w:r>
            <w:r w:rsidRPr="00E26967">
              <w:t>в</w:t>
            </w:r>
            <w:r w:rsidRPr="00E26967">
              <w:rPr>
                <w:spacing w:val="36"/>
              </w:rPr>
              <w:t xml:space="preserve"> </w:t>
            </w:r>
            <w:r w:rsidRPr="00E26967">
              <w:t>рамках</w:t>
            </w:r>
            <w:r w:rsidRPr="00E26967">
              <w:rPr>
                <w:spacing w:val="36"/>
              </w:rPr>
              <w:t xml:space="preserve"> </w:t>
            </w:r>
            <w:r w:rsidRPr="00E26967">
              <w:t>деятельности</w:t>
            </w:r>
            <w:r w:rsidRPr="00E26967">
              <w:rPr>
                <w:spacing w:val="-57"/>
              </w:rPr>
              <w:t xml:space="preserve"> </w:t>
            </w:r>
            <w:r w:rsidRPr="00E26967">
              <w:t xml:space="preserve">социально-психологической  </w:t>
            </w:r>
            <w:r w:rsidRPr="00E26967">
              <w:rPr>
                <w:spacing w:val="-3"/>
              </w:rPr>
              <w:t>службы</w:t>
            </w:r>
          </w:p>
          <w:p w:rsidR="00E26967" w:rsidRPr="00E26967" w:rsidRDefault="00E26967" w:rsidP="00287246">
            <w:pPr>
              <w:pStyle w:val="TableParagraph"/>
              <w:spacing w:line="266" w:lineRule="exact"/>
              <w:jc w:val="both"/>
            </w:pPr>
            <w:r w:rsidRPr="00E26967">
              <w:t>(по</w:t>
            </w:r>
            <w:r w:rsidRPr="00E26967">
              <w:rPr>
                <w:spacing w:val="-5"/>
              </w:rPr>
              <w:t xml:space="preserve"> </w:t>
            </w:r>
            <w:r w:rsidRPr="00E26967">
              <w:t>отдельному</w:t>
            </w:r>
            <w:r w:rsidRPr="00E26967">
              <w:rPr>
                <w:spacing w:val="-9"/>
              </w:rPr>
              <w:t xml:space="preserve"> </w:t>
            </w:r>
            <w:r w:rsidRPr="00E26967">
              <w:t>плану).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6967" w:rsidRPr="00E26967" w:rsidRDefault="00E26967" w:rsidP="00287246">
            <w:pPr>
              <w:spacing w:after="0" w:line="240" w:lineRule="auto"/>
              <w:rPr>
                <w:rFonts w:ascii="Times New Roman" w:eastAsia="Calibri" w:hAnsi="Times New Roman"/>
              </w:rPr>
            </w:pPr>
            <w:r w:rsidRPr="00E26967">
              <w:rPr>
                <w:rFonts w:ascii="Times New Roman" w:eastAsia="Calibri" w:hAnsi="Times New Roman"/>
              </w:rPr>
              <w:t>Социально-коммуникативное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6967" w:rsidRPr="00E26967" w:rsidRDefault="00E26967" w:rsidP="00287246">
            <w:pPr>
              <w:rPr>
                <w:rFonts w:ascii="Times New Roman" w:hAnsi="Times New Roman"/>
              </w:rPr>
            </w:pPr>
            <w:r w:rsidRPr="00E26967">
              <w:rPr>
                <w:rFonts w:ascii="Times New Roman" w:eastAsia="Calibri" w:hAnsi="Times New Roman"/>
              </w:rPr>
              <w:t>Классные руководители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6967" w:rsidRPr="00E26967" w:rsidRDefault="00E26967" w:rsidP="00287246">
            <w:pPr>
              <w:spacing w:after="0" w:line="240" w:lineRule="auto"/>
              <w:rPr>
                <w:rFonts w:ascii="Times New Roman" w:eastAsia="Calibri" w:hAnsi="Times New Roman"/>
              </w:rPr>
            </w:pPr>
            <w:r w:rsidRPr="00E26967">
              <w:rPr>
                <w:rFonts w:ascii="Times New Roman" w:eastAsia="Calibri" w:hAnsi="Times New Roman"/>
              </w:rPr>
              <w:t>По классам</w:t>
            </w:r>
          </w:p>
        </w:tc>
      </w:tr>
      <w:tr w:rsidR="00E26967" w:rsidRPr="007E1AB7" w:rsidTr="00E406FF"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6967" w:rsidRPr="00E26967" w:rsidRDefault="00E26967" w:rsidP="00287246">
            <w:pPr>
              <w:rPr>
                <w:rFonts w:ascii="Times New Roman" w:hAnsi="Times New Roman"/>
              </w:rPr>
            </w:pPr>
            <w:r w:rsidRPr="00E26967">
              <w:rPr>
                <w:rFonts w:ascii="Times New Roman" w:hAnsi="Times New Roman"/>
              </w:rPr>
              <w:t>В</w:t>
            </w:r>
            <w:r w:rsidRPr="00E26967">
              <w:rPr>
                <w:rFonts w:ascii="Times New Roman" w:hAnsi="Times New Roman"/>
                <w:spacing w:val="-6"/>
              </w:rPr>
              <w:t xml:space="preserve"> </w:t>
            </w:r>
            <w:r w:rsidRPr="00E26967">
              <w:rPr>
                <w:rFonts w:ascii="Times New Roman" w:hAnsi="Times New Roman"/>
              </w:rPr>
              <w:t xml:space="preserve"> течении года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6967" w:rsidRPr="00E26967" w:rsidRDefault="00E26967" w:rsidP="00287246">
            <w:pPr>
              <w:pStyle w:val="TableParagraph"/>
              <w:spacing w:line="240" w:lineRule="auto"/>
              <w:ind w:right="89"/>
            </w:pPr>
            <w:r w:rsidRPr="00E26967">
              <w:t>Мероприятия</w:t>
            </w:r>
            <w:r w:rsidRPr="00E26967">
              <w:rPr>
                <w:spacing w:val="-11"/>
              </w:rPr>
              <w:t xml:space="preserve"> </w:t>
            </w:r>
            <w:r w:rsidRPr="00E26967">
              <w:t>с</w:t>
            </w:r>
            <w:r w:rsidRPr="00E26967">
              <w:rPr>
                <w:spacing w:val="-9"/>
              </w:rPr>
              <w:t xml:space="preserve"> </w:t>
            </w:r>
            <w:r w:rsidRPr="00E26967">
              <w:t>участием</w:t>
            </w:r>
            <w:r w:rsidRPr="00E26967">
              <w:rPr>
                <w:spacing w:val="-12"/>
              </w:rPr>
              <w:t xml:space="preserve"> </w:t>
            </w:r>
            <w:r w:rsidRPr="00E26967">
              <w:t>сотрудников</w:t>
            </w:r>
            <w:r w:rsidRPr="00E26967">
              <w:rPr>
                <w:spacing w:val="-57"/>
              </w:rPr>
              <w:t xml:space="preserve"> </w:t>
            </w:r>
            <w:r w:rsidRPr="00E26967">
              <w:t>ГИБДД МО</w:t>
            </w:r>
            <w:r w:rsidRPr="00E26967">
              <w:rPr>
                <w:spacing w:val="1"/>
              </w:rPr>
              <w:t xml:space="preserve"> </w:t>
            </w:r>
            <w:r w:rsidRPr="00E26967">
              <w:t>МВД</w:t>
            </w:r>
            <w:r w:rsidRPr="00E26967">
              <w:rPr>
                <w:spacing w:val="1"/>
              </w:rPr>
              <w:t xml:space="preserve"> </w:t>
            </w:r>
            <w:r w:rsidRPr="00E26967">
              <w:t>России</w:t>
            </w:r>
            <w:r w:rsidRPr="00E26967">
              <w:rPr>
                <w:spacing w:val="1"/>
              </w:rPr>
              <w:t xml:space="preserve"> </w:t>
            </w:r>
            <w:r w:rsidRPr="00E26967">
              <w:t>по</w:t>
            </w:r>
            <w:r w:rsidRPr="00E26967">
              <w:rPr>
                <w:spacing w:val="1"/>
              </w:rPr>
              <w:t xml:space="preserve"> </w:t>
            </w:r>
            <w:r w:rsidRPr="00E26967">
              <w:t>Высокогорскому</w:t>
            </w:r>
            <w:r w:rsidRPr="00E26967">
              <w:rPr>
                <w:spacing w:val="-5"/>
              </w:rPr>
              <w:t xml:space="preserve"> </w:t>
            </w:r>
            <w:r w:rsidRPr="00E26967">
              <w:t>району</w:t>
            </w:r>
            <w:r w:rsidRPr="00E26967">
              <w:rPr>
                <w:spacing w:val="-3"/>
              </w:rPr>
              <w:t xml:space="preserve"> </w:t>
            </w:r>
            <w:r w:rsidRPr="00E26967">
              <w:t>РТ</w:t>
            </w:r>
            <w:r w:rsidRPr="00E26967">
              <w:rPr>
                <w:spacing w:val="4"/>
              </w:rPr>
              <w:t xml:space="preserve"> </w:t>
            </w:r>
            <w:r w:rsidRPr="00E26967">
              <w:t>(в</w:t>
            </w:r>
            <w:r w:rsidRPr="00E26967">
              <w:rPr>
                <w:spacing w:val="-2"/>
              </w:rPr>
              <w:t xml:space="preserve"> </w:t>
            </w:r>
            <w:r w:rsidRPr="00E26967">
              <w:t xml:space="preserve">рамках плана </w:t>
            </w:r>
            <w:r w:rsidRPr="00E26967">
              <w:rPr>
                <w:spacing w:val="-2"/>
              </w:rPr>
              <w:t>межведомственного</w:t>
            </w:r>
            <w:r w:rsidRPr="00E26967">
              <w:rPr>
                <w:spacing w:val="-58"/>
              </w:rPr>
              <w:t xml:space="preserve"> </w:t>
            </w:r>
            <w:r w:rsidRPr="00E26967">
              <w:t>взаимодействия).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6967" w:rsidRPr="00E26967" w:rsidRDefault="00E26967" w:rsidP="00287246">
            <w:pPr>
              <w:spacing w:after="0" w:line="240" w:lineRule="auto"/>
              <w:rPr>
                <w:rFonts w:ascii="Times New Roman" w:eastAsia="Calibri" w:hAnsi="Times New Roman"/>
              </w:rPr>
            </w:pPr>
            <w:r w:rsidRPr="00E26967">
              <w:rPr>
                <w:rFonts w:ascii="Times New Roman" w:eastAsia="Calibri" w:hAnsi="Times New Roman"/>
              </w:rPr>
              <w:t>Социально-коммуникативное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6967" w:rsidRPr="00E26967" w:rsidRDefault="00E26967" w:rsidP="00287246">
            <w:pPr>
              <w:rPr>
                <w:rFonts w:ascii="Times New Roman" w:hAnsi="Times New Roman"/>
              </w:rPr>
            </w:pPr>
            <w:r w:rsidRPr="00E26967">
              <w:rPr>
                <w:rFonts w:ascii="Times New Roman" w:eastAsia="Calibri" w:hAnsi="Times New Roman"/>
              </w:rPr>
              <w:t>Классные руководители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6967" w:rsidRPr="00E26967" w:rsidRDefault="00E26967" w:rsidP="00287246">
            <w:pPr>
              <w:spacing w:after="0" w:line="240" w:lineRule="auto"/>
              <w:rPr>
                <w:rFonts w:ascii="Times New Roman" w:eastAsia="Calibri" w:hAnsi="Times New Roman"/>
              </w:rPr>
            </w:pPr>
            <w:r w:rsidRPr="00E26967">
              <w:rPr>
                <w:rFonts w:ascii="Times New Roman" w:eastAsia="Calibri" w:hAnsi="Times New Roman"/>
              </w:rPr>
              <w:t>По классам</w:t>
            </w:r>
          </w:p>
        </w:tc>
      </w:tr>
      <w:tr w:rsidR="00E26967" w:rsidRPr="007E1AB7" w:rsidTr="00E406FF"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6967" w:rsidRPr="00E26967" w:rsidRDefault="00E26967" w:rsidP="00287246">
            <w:pPr>
              <w:rPr>
                <w:rFonts w:ascii="Times New Roman" w:hAnsi="Times New Roman"/>
              </w:rPr>
            </w:pPr>
            <w:r w:rsidRPr="00E26967">
              <w:rPr>
                <w:rFonts w:ascii="Times New Roman" w:hAnsi="Times New Roman"/>
              </w:rPr>
              <w:t>В</w:t>
            </w:r>
            <w:r w:rsidRPr="00E26967">
              <w:rPr>
                <w:rFonts w:ascii="Times New Roman" w:hAnsi="Times New Roman"/>
                <w:spacing w:val="-6"/>
              </w:rPr>
              <w:t xml:space="preserve"> </w:t>
            </w:r>
            <w:r w:rsidRPr="00E26967">
              <w:rPr>
                <w:rFonts w:ascii="Times New Roman" w:hAnsi="Times New Roman"/>
              </w:rPr>
              <w:t xml:space="preserve"> течении года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6967" w:rsidRPr="00E26967" w:rsidRDefault="00E26967" w:rsidP="00287246">
            <w:pPr>
              <w:pStyle w:val="TableParagraph"/>
              <w:tabs>
                <w:tab w:val="left" w:pos="2517"/>
                <w:tab w:val="left" w:pos="3892"/>
              </w:tabs>
              <w:spacing w:line="240" w:lineRule="auto"/>
              <w:ind w:right="95"/>
            </w:pPr>
            <w:r w:rsidRPr="00E26967">
              <w:t>Индивидуальная работа</w:t>
            </w:r>
            <w:r w:rsidRPr="00E26967">
              <w:tab/>
            </w:r>
            <w:r w:rsidRPr="00E26967">
              <w:rPr>
                <w:spacing w:val="-1"/>
              </w:rPr>
              <w:t>с</w:t>
            </w:r>
            <w:r w:rsidRPr="00E26967">
              <w:rPr>
                <w:spacing w:val="-58"/>
              </w:rPr>
              <w:t xml:space="preserve"> </w:t>
            </w:r>
            <w:r w:rsidRPr="00E26967">
              <w:t>обучающимися</w:t>
            </w:r>
            <w:r w:rsidRPr="00E26967">
              <w:rPr>
                <w:spacing w:val="1"/>
              </w:rPr>
              <w:t xml:space="preserve"> </w:t>
            </w:r>
            <w:r w:rsidRPr="00E26967">
              <w:t>и</w:t>
            </w:r>
            <w:r w:rsidRPr="00E26967">
              <w:rPr>
                <w:spacing w:val="1"/>
              </w:rPr>
              <w:t xml:space="preserve"> </w:t>
            </w:r>
            <w:r w:rsidRPr="00E26967">
              <w:t>их</w:t>
            </w:r>
            <w:r w:rsidRPr="00E26967">
              <w:rPr>
                <w:spacing w:val="1"/>
              </w:rPr>
              <w:t xml:space="preserve"> </w:t>
            </w:r>
            <w:r w:rsidRPr="00E26967">
              <w:t>родителями</w:t>
            </w:r>
            <w:r w:rsidRPr="00E26967">
              <w:rPr>
                <w:spacing w:val="-57"/>
              </w:rPr>
              <w:t xml:space="preserve"> </w:t>
            </w:r>
            <w:r w:rsidRPr="00E26967">
              <w:t xml:space="preserve">(законными    </w:t>
            </w:r>
            <w:r w:rsidRPr="00E26967">
              <w:rPr>
                <w:spacing w:val="55"/>
              </w:rPr>
              <w:t xml:space="preserve"> </w:t>
            </w:r>
            <w:r w:rsidRPr="00E26967">
              <w:t xml:space="preserve">представителями)    </w:t>
            </w:r>
            <w:r w:rsidRPr="00E26967">
              <w:rPr>
                <w:spacing w:val="57"/>
              </w:rPr>
              <w:t xml:space="preserve"> </w:t>
            </w:r>
            <w:r w:rsidRPr="00E26967">
              <w:t>в</w:t>
            </w:r>
          </w:p>
          <w:p w:rsidR="00E26967" w:rsidRPr="00E26967" w:rsidRDefault="00E26967" w:rsidP="00287246">
            <w:pPr>
              <w:pStyle w:val="TableParagraph"/>
              <w:spacing w:line="266" w:lineRule="exact"/>
            </w:pPr>
            <w:r w:rsidRPr="00E26967">
              <w:t>рамках</w:t>
            </w:r>
            <w:r w:rsidRPr="00E26967">
              <w:rPr>
                <w:spacing w:val="-5"/>
              </w:rPr>
              <w:t xml:space="preserve"> </w:t>
            </w:r>
            <w:r w:rsidRPr="00E26967">
              <w:t>работы</w:t>
            </w:r>
            <w:r w:rsidRPr="00E26967">
              <w:rPr>
                <w:spacing w:val="-7"/>
              </w:rPr>
              <w:t xml:space="preserve"> </w:t>
            </w:r>
            <w:r w:rsidRPr="00E26967">
              <w:t>Совета</w:t>
            </w:r>
            <w:r w:rsidRPr="00E26967">
              <w:rPr>
                <w:spacing w:val="-5"/>
              </w:rPr>
              <w:t xml:space="preserve"> </w:t>
            </w:r>
            <w:r w:rsidRPr="00E26967">
              <w:t>профилактики.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6967" w:rsidRPr="00E26967" w:rsidRDefault="00E26967" w:rsidP="00287246">
            <w:pPr>
              <w:spacing w:after="0" w:line="240" w:lineRule="auto"/>
              <w:rPr>
                <w:rFonts w:ascii="Times New Roman" w:eastAsia="Calibri" w:hAnsi="Times New Roman"/>
              </w:rPr>
            </w:pPr>
            <w:r w:rsidRPr="00E26967">
              <w:rPr>
                <w:rFonts w:ascii="Times New Roman" w:eastAsia="Calibri" w:hAnsi="Times New Roman"/>
              </w:rPr>
              <w:t>Социально-коммуникативное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6967" w:rsidRPr="00E26967" w:rsidRDefault="00E26967" w:rsidP="00287246">
            <w:pPr>
              <w:rPr>
                <w:rFonts w:ascii="Times New Roman" w:hAnsi="Times New Roman"/>
              </w:rPr>
            </w:pPr>
            <w:r w:rsidRPr="00E26967">
              <w:rPr>
                <w:rFonts w:ascii="Times New Roman" w:eastAsia="Calibri" w:hAnsi="Times New Roman"/>
              </w:rPr>
              <w:t>Классные руководители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6967" w:rsidRPr="00E26967" w:rsidRDefault="00E26967" w:rsidP="00287246">
            <w:pPr>
              <w:spacing w:after="0" w:line="240" w:lineRule="auto"/>
              <w:rPr>
                <w:rFonts w:ascii="Times New Roman" w:eastAsia="Calibri" w:hAnsi="Times New Roman"/>
              </w:rPr>
            </w:pPr>
            <w:r w:rsidRPr="00E26967">
              <w:rPr>
                <w:rFonts w:ascii="Times New Roman" w:eastAsia="Calibri" w:hAnsi="Times New Roman"/>
              </w:rPr>
              <w:t>По классам</w:t>
            </w:r>
          </w:p>
        </w:tc>
      </w:tr>
      <w:tr w:rsidR="00E26967" w:rsidRPr="007E1AB7" w:rsidTr="00E406FF"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6967" w:rsidRPr="00E26967" w:rsidRDefault="00E26967" w:rsidP="00287246">
            <w:pPr>
              <w:rPr>
                <w:rFonts w:ascii="Times New Roman" w:hAnsi="Times New Roman"/>
              </w:rPr>
            </w:pPr>
            <w:r w:rsidRPr="00E26967">
              <w:rPr>
                <w:rFonts w:ascii="Times New Roman" w:hAnsi="Times New Roman"/>
              </w:rPr>
              <w:t>В</w:t>
            </w:r>
            <w:r w:rsidRPr="00E26967">
              <w:rPr>
                <w:rFonts w:ascii="Times New Roman" w:hAnsi="Times New Roman"/>
                <w:spacing w:val="-6"/>
              </w:rPr>
              <w:t xml:space="preserve"> </w:t>
            </w:r>
            <w:r w:rsidRPr="00E26967">
              <w:rPr>
                <w:rFonts w:ascii="Times New Roman" w:hAnsi="Times New Roman"/>
              </w:rPr>
              <w:t xml:space="preserve"> течении года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6967" w:rsidRPr="00E26967" w:rsidRDefault="00E26967" w:rsidP="00287246">
            <w:pPr>
              <w:pStyle w:val="TableParagraph"/>
              <w:spacing w:line="268" w:lineRule="exact"/>
            </w:pPr>
            <w:r w:rsidRPr="00E26967">
              <w:t>Инструктажи</w:t>
            </w:r>
            <w:r w:rsidRPr="00E26967">
              <w:rPr>
                <w:spacing w:val="-2"/>
              </w:rPr>
              <w:t xml:space="preserve"> </w:t>
            </w:r>
            <w:r w:rsidRPr="00E26967">
              <w:t>обучающихся</w:t>
            </w:r>
            <w:r w:rsidRPr="00E26967">
              <w:rPr>
                <w:spacing w:val="-2"/>
              </w:rPr>
              <w:t xml:space="preserve"> </w:t>
            </w:r>
            <w:r w:rsidRPr="00E26967">
              <w:t>(согласно</w:t>
            </w:r>
          </w:p>
          <w:p w:rsidR="00E26967" w:rsidRPr="00E26967" w:rsidRDefault="00E26967" w:rsidP="00287246">
            <w:pPr>
              <w:pStyle w:val="TableParagraph"/>
              <w:spacing w:line="266" w:lineRule="exact"/>
            </w:pPr>
            <w:r w:rsidRPr="00E26967">
              <w:t>утвержденному</w:t>
            </w:r>
            <w:r w:rsidRPr="00E26967">
              <w:rPr>
                <w:spacing w:val="-10"/>
              </w:rPr>
              <w:t xml:space="preserve"> </w:t>
            </w:r>
            <w:r w:rsidRPr="00E26967">
              <w:t>плану).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6967" w:rsidRPr="00E26967" w:rsidRDefault="00E26967" w:rsidP="00287246">
            <w:pPr>
              <w:spacing w:after="0" w:line="240" w:lineRule="auto"/>
              <w:rPr>
                <w:rFonts w:ascii="Times New Roman" w:eastAsia="Calibri" w:hAnsi="Times New Roman"/>
              </w:rPr>
            </w:pPr>
            <w:r w:rsidRPr="00E26967">
              <w:rPr>
                <w:rFonts w:ascii="Times New Roman" w:eastAsia="Calibri" w:hAnsi="Times New Roman"/>
              </w:rPr>
              <w:t>Социально-коммуникативное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6967" w:rsidRPr="00E26967" w:rsidRDefault="00E26967" w:rsidP="00287246">
            <w:pPr>
              <w:rPr>
                <w:rFonts w:ascii="Times New Roman" w:hAnsi="Times New Roman"/>
              </w:rPr>
            </w:pPr>
            <w:r w:rsidRPr="00E26967">
              <w:rPr>
                <w:rFonts w:ascii="Times New Roman" w:eastAsia="Calibri" w:hAnsi="Times New Roman"/>
              </w:rPr>
              <w:t>Классные руководители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6967" w:rsidRPr="00E26967" w:rsidRDefault="00E26967" w:rsidP="00287246">
            <w:pPr>
              <w:spacing w:after="0" w:line="240" w:lineRule="auto"/>
              <w:rPr>
                <w:rFonts w:ascii="Times New Roman" w:eastAsia="Calibri" w:hAnsi="Times New Roman"/>
              </w:rPr>
            </w:pPr>
            <w:r w:rsidRPr="00E26967">
              <w:rPr>
                <w:rFonts w:ascii="Times New Roman" w:eastAsia="Calibri" w:hAnsi="Times New Roman"/>
              </w:rPr>
              <w:t>По классам</w:t>
            </w:r>
          </w:p>
        </w:tc>
      </w:tr>
      <w:tr w:rsidR="00E26967" w:rsidRPr="007E1AB7" w:rsidTr="00E406FF"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6967" w:rsidRPr="00E26967" w:rsidRDefault="00E26967" w:rsidP="00287246">
            <w:pPr>
              <w:rPr>
                <w:rFonts w:ascii="Times New Roman" w:hAnsi="Times New Roman"/>
              </w:rPr>
            </w:pPr>
            <w:r w:rsidRPr="00E26967">
              <w:rPr>
                <w:rFonts w:ascii="Times New Roman" w:hAnsi="Times New Roman"/>
              </w:rPr>
              <w:t>В</w:t>
            </w:r>
            <w:r w:rsidRPr="00E26967">
              <w:rPr>
                <w:rFonts w:ascii="Times New Roman" w:hAnsi="Times New Roman"/>
                <w:spacing w:val="-6"/>
              </w:rPr>
              <w:t xml:space="preserve"> </w:t>
            </w:r>
            <w:r w:rsidRPr="00E26967">
              <w:rPr>
                <w:rFonts w:ascii="Times New Roman" w:hAnsi="Times New Roman"/>
              </w:rPr>
              <w:t xml:space="preserve"> течении года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6967" w:rsidRPr="00E26967" w:rsidRDefault="00E26967" w:rsidP="00287246">
            <w:pPr>
              <w:pStyle w:val="TableParagraph"/>
              <w:tabs>
                <w:tab w:val="left" w:pos="1824"/>
                <w:tab w:val="left" w:pos="3073"/>
                <w:tab w:val="left" w:pos="3867"/>
              </w:tabs>
            </w:pPr>
            <w:r w:rsidRPr="00E26967">
              <w:t>Тематические</w:t>
            </w:r>
            <w:r w:rsidRPr="00E26967">
              <w:tab/>
              <w:t>классные</w:t>
            </w:r>
            <w:r w:rsidRPr="00E26967">
              <w:tab/>
              <w:t>часы</w:t>
            </w:r>
            <w:r w:rsidRPr="00E26967">
              <w:tab/>
              <w:t>и</w:t>
            </w:r>
          </w:p>
          <w:p w:rsidR="00E26967" w:rsidRPr="00E26967" w:rsidRDefault="00E26967" w:rsidP="00287246">
            <w:pPr>
              <w:pStyle w:val="TableParagraph"/>
              <w:tabs>
                <w:tab w:val="left" w:pos="1788"/>
                <w:tab w:val="left" w:pos="3026"/>
              </w:tabs>
              <w:spacing w:line="270" w:lineRule="atLeast"/>
              <w:ind w:right="99"/>
            </w:pPr>
            <w:r w:rsidRPr="00E26967">
              <w:t>родительские</w:t>
            </w:r>
            <w:r w:rsidRPr="00E26967">
              <w:tab/>
              <w:t>собрания</w:t>
            </w:r>
            <w:r w:rsidRPr="00E26967">
              <w:tab/>
            </w:r>
            <w:r w:rsidRPr="00E26967">
              <w:rPr>
                <w:spacing w:val="-2"/>
              </w:rPr>
              <w:t>(согласно</w:t>
            </w:r>
            <w:r w:rsidRPr="00E26967">
              <w:rPr>
                <w:spacing w:val="-57"/>
              </w:rPr>
              <w:t xml:space="preserve"> </w:t>
            </w:r>
            <w:r w:rsidRPr="00E26967">
              <w:t>планам</w:t>
            </w:r>
            <w:r w:rsidRPr="00E26967">
              <w:rPr>
                <w:spacing w:val="-7"/>
              </w:rPr>
              <w:t xml:space="preserve"> </w:t>
            </w:r>
            <w:r w:rsidRPr="00E26967">
              <w:t>ВР</w:t>
            </w:r>
            <w:r w:rsidRPr="00E26967">
              <w:rPr>
                <w:spacing w:val="-6"/>
              </w:rPr>
              <w:t xml:space="preserve"> </w:t>
            </w:r>
            <w:r w:rsidRPr="00E26967">
              <w:t>классных</w:t>
            </w:r>
            <w:r w:rsidRPr="00E26967">
              <w:rPr>
                <w:spacing w:val="-6"/>
              </w:rPr>
              <w:t xml:space="preserve"> </w:t>
            </w:r>
            <w:r w:rsidRPr="00E26967">
              <w:t>руководителей)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6967" w:rsidRPr="00E26967" w:rsidRDefault="00E26967" w:rsidP="00287246">
            <w:pPr>
              <w:spacing w:after="0" w:line="240" w:lineRule="auto"/>
              <w:rPr>
                <w:rFonts w:ascii="Times New Roman" w:eastAsia="Calibri" w:hAnsi="Times New Roman"/>
              </w:rPr>
            </w:pPr>
            <w:r w:rsidRPr="00E26967">
              <w:rPr>
                <w:rFonts w:ascii="Times New Roman" w:eastAsia="Calibri" w:hAnsi="Times New Roman"/>
              </w:rPr>
              <w:t>Социально-коммуникативное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6967" w:rsidRPr="00E26967" w:rsidRDefault="00E26967" w:rsidP="00287246">
            <w:pPr>
              <w:rPr>
                <w:rFonts w:ascii="Times New Roman" w:hAnsi="Times New Roman"/>
              </w:rPr>
            </w:pPr>
            <w:r w:rsidRPr="00E26967">
              <w:rPr>
                <w:rFonts w:ascii="Times New Roman" w:eastAsia="Calibri" w:hAnsi="Times New Roman"/>
              </w:rPr>
              <w:t>Классные руководители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6967" w:rsidRPr="00E26967" w:rsidRDefault="00E26967" w:rsidP="00287246">
            <w:pPr>
              <w:spacing w:after="0" w:line="240" w:lineRule="auto"/>
              <w:rPr>
                <w:rFonts w:ascii="Times New Roman" w:eastAsia="Calibri" w:hAnsi="Times New Roman"/>
              </w:rPr>
            </w:pPr>
            <w:r w:rsidRPr="00E26967">
              <w:rPr>
                <w:rFonts w:ascii="Times New Roman" w:eastAsia="Calibri" w:hAnsi="Times New Roman"/>
              </w:rPr>
              <w:t>По классам</w:t>
            </w:r>
          </w:p>
        </w:tc>
      </w:tr>
      <w:tr w:rsidR="00E26967" w:rsidRPr="007E1AB7" w:rsidTr="00E406FF"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6967" w:rsidRPr="00E26967" w:rsidRDefault="00E26967" w:rsidP="00287246">
            <w:pPr>
              <w:rPr>
                <w:rFonts w:ascii="Times New Roman" w:hAnsi="Times New Roman"/>
              </w:rPr>
            </w:pPr>
            <w:r w:rsidRPr="00E26967">
              <w:rPr>
                <w:rFonts w:ascii="Times New Roman" w:hAnsi="Times New Roman"/>
              </w:rPr>
              <w:t>В</w:t>
            </w:r>
            <w:r w:rsidRPr="00E26967">
              <w:rPr>
                <w:rFonts w:ascii="Times New Roman" w:hAnsi="Times New Roman"/>
                <w:spacing w:val="-6"/>
              </w:rPr>
              <w:t xml:space="preserve"> </w:t>
            </w:r>
            <w:r w:rsidRPr="00E26967">
              <w:rPr>
                <w:rFonts w:ascii="Times New Roman" w:hAnsi="Times New Roman"/>
              </w:rPr>
              <w:t xml:space="preserve"> течении года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6967" w:rsidRPr="00E26967" w:rsidRDefault="00E26967" w:rsidP="00287246">
            <w:pPr>
              <w:pStyle w:val="TableParagraph"/>
              <w:tabs>
                <w:tab w:val="left" w:pos="1756"/>
                <w:tab w:val="left" w:pos="2251"/>
                <w:tab w:val="left" w:pos="2624"/>
              </w:tabs>
              <w:spacing w:line="240" w:lineRule="auto"/>
              <w:ind w:right="96"/>
            </w:pPr>
            <w:r w:rsidRPr="00E26967">
              <w:t xml:space="preserve">Письменное </w:t>
            </w:r>
            <w:r w:rsidRPr="00E26967">
              <w:rPr>
                <w:spacing w:val="-1"/>
              </w:rPr>
              <w:t>информирование</w:t>
            </w:r>
            <w:r w:rsidRPr="00E26967">
              <w:rPr>
                <w:spacing w:val="-58"/>
              </w:rPr>
              <w:t xml:space="preserve"> </w:t>
            </w:r>
            <w:r w:rsidRPr="00E26967">
              <w:t>родителей об</w:t>
            </w:r>
            <w:r w:rsidRPr="00E26967">
              <w:rPr>
                <w:spacing w:val="1"/>
              </w:rPr>
              <w:t xml:space="preserve"> </w:t>
            </w:r>
            <w:r w:rsidRPr="00E26967">
              <w:t>ответственности</w:t>
            </w:r>
            <w:r w:rsidRPr="00E26967">
              <w:rPr>
                <w:spacing w:val="1"/>
              </w:rPr>
              <w:t xml:space="preserve"> </w:t>
            </w:r>
            <w:r w:rsidRPr="00E26967">
              <w:t>за</w:t>
            </w:r>
            <w:r w:rsidRPr="00E26967">
              <w:rPr>
                <w:spacing w:val="1"/>
              </w:rPr>
              <w:t xml:space="preserve"> </w:t>
            </w:r>
            <w:r w:rsidRPr="00E26967">
              <w:t>безопасность</w:t>
            </w:r>
            <w:r w:rsidRPr="00E26967">
              <w:rPr>
                <w:spacing w:val="1"/>
              </w:rPr>
              <w:t xml:space="preserve"> </w:t>
            </w:r>
            <w:r w:rsidRPr="00E26967">
              <w:t>и</w:t>
            </w:r>
            <w:r w:rsidRPr="00E26967">
              <w:rPr>
                <w:spacing w:val="1"/>
              </w:rPr>
              <w:t xml:space="preserve"> </w:t>
            </w:r>
            <w:r w:rsidRPr="00E26967">
              <w:t>здоровье</w:t>
            </w:r>
            <w:r w:rsidRPr="00E26967">
              <w:rPr>
                <w:spacing w:val="1"/>
              </w:rPr>
              <w:t xml:space="preserve"> </w:t>
            </w:r>
            <w:r w:rsidRPr="00E26967">
              <w:t>детей</w:t>
            </w:r>
            <w:r w:rsidRPr="00E26967">
              <w:rPr>
                <w:spacing w:val="1"/>
              </w:rPr>
              <w:t xml:space="preserve"> </w:t>
            </w:r>
            <w:r w:rsidRPr="00E26967">
              <w:t>в</w:t>
            </w:r>
            <w:r w:rsidRPr="00E26967">
              <w:rPr>
                <w:spacing w:val="1"/>
              </w:rPr>
              <w:t xml:space="preserve"> </w:t>
            </w:r>
            <w:r w:rsidRPr="00E26967">
              <w:t>каникулярное</w:t>
            </w:r>
            <w:r w:rsidRPr="00E26967">
              <w:rPr>
                <w:spacing w:val="1"/>
              </w:rPr>
              <w:t xml:space="preserve"> </w:t>
            </w:r>
            <w:r w:rsidRPr="00E26967">
              <w:t>время,</w:t>
            </w:r>
            <w:r w:rsidRPr="00E26967">
              <w:rPr>
                <w:spacing w:val="1"/>
              </w:rPr>
              <w:t xml:space="preserve"> </w:t>
            </w:r>
            <w:r w:rsidRPr="00E26967">
              <w:t>а</w:t>
            </w:r>
            <w:r w:rsidRPr="00E26967">
              <w:rPr>
                <w:spacing w:val="1"/>
              </w:rPr>
              <w:t xml:space="preserve"> </w:t>
            </w:r>
            <w:r w:rsidRPr="00E26967">
              <w:t>также</w:t>
            </w:r>
            <w:r w:rsidRPr="00E26967">
              <w:rPr>
                <w:spacing w:val="-57"/>
              </w:rPr>
              <w:t xml:space="preserve"> </w:t>
            </w:r>
            <w:r w:rsidRPr="00E26967">
              <w:t>ситуациях,</w:t>
            </w:r>
            <w:r w:rsidRPr="00E26967">
              <w:rPr>
                <w:spacing w:val="1"/>
              </w:rPr>
              <w:t xml:space="preserve"> </w:t>
            </w:r>
            <w:r w:rsidRPr="00E26967">
              <w:t>связанных</w:t>
            </w:r>
            <w:r w:rsidRPr="00E26967">
              <w:rPr>
                <w:spacing w:val="1"/>
              </w:rPr>
              <w:t xml:space="preserve"> </w:t>
            </w:r>
            <w:r w:rsidRPr="00E26967">
              <w:t>с</w:t>
            </w:r>
            <w:r w:rsidRPr="00E26967">
              <w:rPr>
                <w:spacing w:val="1"/>
              </w:rPr>
              <w:t xml:space="preserve"> </w:t>
            </w:r>
            <w:r w:rsidRPr="00E26967">
              <w:t>риском</w:t>
            </w:r>
            <w:r w:rsidRPr="00E26967">
              <w:rPr>
                <w:spacing w:val="1"/>
              </w:rPr>
              <w:t xml:space="preserve"> </w:t>
            </w:r>
            <w:r w:rsidRPr="00E26967">
              <w:t>для</w:t>
            </w:r>
            <w:r w:rsidRPr="00E26967">
              <w:rPr>
                <w:spacing w:val="-57"/>
              </w:rPr>
              <w:t xml:space="preserve"> </w:t>
            </w:r>
            <w:r w:rsidRPr="00E26967">
              <w:t>здоровья</w:t>
            </w:r>
            <w:r w:rsidRPr="00E26967">
              <w:tab/>
              <w:t>и безопасности</w:t>
            </w:r>
          </w:p>
          <w:p w:rsidR="00E26967" w:rsidRPr="00E26967" w:rsidRDefault="00E26967" w:rsidP="00287246">
            <w:pPr>
              <w:pStyle w:val="TableParagraph"/>
              <w:spacing w:line="266" w:lineRule="exact"/>
            </w:pPr>
            <w:r w:rsidRPr="00E26967">
              <w:t>обучающихся.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6967" w:rsidRPr="00E26967" w:rsidRDefault="00E26967" w:rsidP="00287246">
            <w:pPr>
              <w:spacing w:after="0" w:line="240" w:lineRule="auto"/>
              <w:rPr>
                <w:rFonts w:ascii="Times New Roman" w:eastAsia="Calibri" w:hAnsi="Times New Roman"/>
              </w:rPr>
            </w:pPr>
            <w:r w:rsidRPr="00E26967">
              <w:rPr>
                <w:rFonts w:ascii="Times New Roman" w:eastAsia="Calibri" w:hAnsi="Times New Roman"/>
              </w:rPr>
              <w:t>Социально-коммуникативное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6967" w:rsidRPr="00E26967" w:rsidRDefault="00E26967" w:rsidP="00287246">
            <w:pPr>
              <w:rPr>
                <w:rFonts w:ascii="Times New Roman" w:hAnsi="Times New Roman"/>
              </w:rPr>
            </w:pPr>
            <w:r w:rsidRPr="00E26967">
              <w:rPr>
                <w:rFonts w:ascii="Times New Roman" w:eastAsia="Calibri" w:hAnsi="Times New Roman"/>
              </w:rPr>
              <w:t>Классные руководители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6967" w:rsidRPr="00E26967" w:rsidRDefault="00E26967" w:rsidP="00287246">
            <w:pPr>
              <w:spacing w:after="0" w:line="240" w:lineRule="auto"/>
              <w:rPr>
                <w:rFonts w:ascii="Times New Roman" w:eastAsia="Calibri" w:hAnsi="Times New Roman"/>
              </w:rPr>
            </w:pPr>
            <w:r w:rsidRPr="00E26967">
              <w:rPr>
                <w:rFonts w:ascii="Times New Roman" w:eastAsia="Calibri" w:hAnsi="Times New Roman"/>
              </w:rPr>
              <w:t>По классам</w:t>
            </w:r>
          </w:p>
        </w:tc>
      </w:tr>
      <w:tr w:rsidR="00E406FF" w:rsidRPr="007E1AB7" w:rsidTr="00E406FF"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06FF" w:rsidRPr="002C5A5D" w:rsidRDefault="00E406FF" w:rsidP="00CC7962"/>
        </w:tc>
        <w:tc>
          <w:tcPr>
            <w:tcW w:w="935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06FF" w:rsidRPr="007E1AB7" w:rsidRDefault="00FD2FFC" w:rsidP="00B46E7B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sz w:val="20"/>
                <w:szCs w:val="20"/>
              </w:rPr>
            </w:pPr>
            <w:r w:rsidRPr="00046B57">
              <w:rPr>
                <w:highlight w:val="green"/>
              </w:rPr>
              <w:t xml:space="preserve">Модуль «Организация предметно-пространственной </w:t>
            </w:r>
            <w:r w:rsidRPr="00046B57">
              <w:rPr>
                <w:b/>
                <w:highlight w:val="green"/>
              </w:rPr>
              <w:t>среды</w:t>
            </w:r>
          </w:p>
        </w:tc>
      </w:tr>
      <w:tr w:rsidR="00E406FF" w:rsidRPr="007E1AB7" w:rsidTr="00E406FF"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06FF" w:rsidRPr="002C5A5D" w:rsidRDefault="00FD2FFC" w:rsidP="00CC7962">
            <w:r>
              <w:t>сентябрь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06FF" w:rsidRPr="007E1AB7" w:rsidRDefault="00E406FF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sz w:val="20"/>
                <w:szCs w:val="20"/>
              </w:rPr>
              <w:t>Оформление уголка класса</w:t>
            </w:r>
          </w:p>
          <w:p w:rsidR="00E406FF" w:rsidRPr="007E1AB7" w:rsidRDefault="00FD2FFC" w:rsidP="00B46E7B">
            <w:pPr>
              <w:spacing w:after="0" w:line="240" w:lineRule="auto"/>
              <w:rPr>
                <w:rFonts w:ascii="Times New Roman" w:eastAsia="Calibri" w:hAnsi="Times New Roman"/>
                <w:b/>
                <w:sz w:val="20"/>
                <w:szCs w:val="20"/>
              </w:rPr>
            </w:pPr>
            <w:r>
              <w:rPr>
                <w:rFonts w:ascii="Times New Roman" w:eastAsia="Calibri" w:hAnsi="Times New Roman"/>
                <w:b/>
                <w:sz w:val="20"/>
                <w:szCs w:val="20"/>
              </w:rPr>
              <w:t xml:space="preserve"> 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06FF" w:rsidRPr="007E1AB7" w:rsidRDefault="00E406FF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sz w:val="20"/>
                <w:szCs w:val="20"/>
              </w:rPr>
              <w:t>Все направления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06FF" w:rsidRPr="007E1AB7" w:rsidRDefault="00E406FF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sz w:val="20"/>
                <w:szCs w:val="20"/>
              </w:rPr>
              <w:t>Зам. дир. по ВР</w:t>
            </w:r>
          </w:p>
          <w:p w:rsidR="00E406FF" w:rsidRPr="007E1AB7" w:rsidRDefault="00E406FF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sz w:val="20"/>
                <w:szCs w:val="20"/>
              </w:rPr>
              <w:t>Кл.рук.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06FF" w:rsidRPr="007E1AB7" w:rsidRDefault="00E406FF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sz w:val="20"/>
                <w:szCs w:val="20"/>
              </w:rPr>
              <w:t>Общешк.</w:t>
            </w:r>
          </w:p>
        </w:tc>
      </w:tr>
      <w:tr w:rsidR="00E406FF" w:rsidRPr="007E1AB7" w:rsidTr="00E406FF"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06FF" w:rsidRPr="002C5A5D" w:rsidRDefault="00E406FF" w:rsidP="00FD2FFC">
            <w:r w:rsidRPr="002C5A5D">
              <w:t>В теч</w:t>
            </w:r>
            <w:r w:rsidR="00FD2FFC">
              <w:t>.</w:t>
            </w:r>
            <w:r w:rsidRPr="002C5A5D">
              <w:t>года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06FF" w:rsidRPr="007E1AB7" w:rsidRDefault="00E406FF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sz w:val="20"/>
                <w:szCs w:val="20"/>
              </w:rPr>
              <w:t>Оформление уголка «Правила движения достойны уважения»</w:t>
            </w:r>
          </w:p>
          <w:p w:rsidR="00E406FF" w:rsidRPr="007E1AB7" w:rsidRDefault="00FD2FFC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>
              <w:rPr>
                <w:rFonts w:ascii="Times New Roman" w:eastAsia="Calibri" w:hAnsi="Times New Roman"/>
                <w:b/>
                <w:sz w:val="20"/>
                <w:szCs w:val="20"/>
              </w:rPr>
              <w:t xml:space="preserve"> 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06FF" w:rsidRPr="007E1AB7" w:rsidRDefault="00E406FF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sz w:val="20"/>
                <w:szCs w:val="20"/>
              </w:rPr>
              <w:t>Здоровье-сберегающее</w:t>
            </w:r>
          </w:p>
          <w:p w:rsidR="00E406FF" w:rsidRPr="007E1AB7" w:rsidRDefault="00E406FF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06FF" w:rsidRPr="007E1AB7" w:rsidRDefault="00E406FF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sz w:val="20"/>
                <w:szCs w:val="20"/>
              </w:rPr>
              <w:t>Зам. дир. по ВР</w:t>
            </w:r>
          </w:p>
          <w:p w:rsidR="00E406FF" w:rsidRPr="007E1AB7" w:rsidRDefault="00E406FF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sz w:val="20"/>
                <w:szCs w:val="20"/>
              </w:rPr>
              <w:t>Кл.рук.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06FF" w:rsidRPr="007E1AB7" w:rsidRDefault="00E406FF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sz w:val="20"/>
                <w:szCs w:val="20"/>
              </w:rPr>
              <w:t>Общешк.</w:t>
            </w:r>
          </w:p>
        </w:tc>
      </w:tr>
      <w:tr w:rsidR="00FD2FFC" w:rsidRPr="007E1AB7" w:rsidTr="00E406FF"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2FFC" w:rsidRDefault="00FD2FFC">
            <w:r w:rsidRPr="00323E72">
              <w:t>В теч.года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2FFC" w:rsidRPr="007E1AB7" w:rsidRDefault="00FD2FFC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sz w:val="20"/>
                <w:szCs w:val="20"/>
              </w:rPr>
              <w:t>Оформление уголка «Правила безопасной жизнедеятельности»</w:t>
            </w:r>
          </w:p>
          <w:p w:rsidR="00FD2FFC" w:rsidRPr="007E1AB7" w:rsidRDefault="00FD2FFC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>
              <w:rPr>
                <w:rFonts w:ascii="Times New Roman" w:eastAsia="Calibri" w:hAnsi="Times New Roman"/>
                <w:b/>
                <w:sz w:val="20"/>
                <w:szCs w:val="20"/>
              </w:rPr>
              <w:t xml:space="preserve"> 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2FFC" w:rsidRPr="007E1AB7" w:rsidRDefault="00FD2FFC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sz w:val="20"/>
                <w:szCs w:val="20"/>
              </w:rPr>
              <w:t>Здоровье-сберегающее</w:t>
            </w:r>
          </w:p>
          <w:p w:rsidR="00FD2FFC" w:rsidRPr="007E1AB7" w:rsidRDefault="00FD2FFC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2FFC" w:rsidRPr="007E1AB7" w:rsidRDefault="00FD2FFC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sz w:val="20"/>
                <w:szCs w:val="20"/>
              </w:rPr>
              <w:t>Зам. дир. по ВР</w:t>
            </w:r>
          </w:p>
          <w:p w:rsidR="00FD2FFC" w:rsidRPr="007E1AB7" w:rsidRDefault="00FD2FFC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sz w:val="20"/>
                <w:szCs w:val="20"/>
              </w:rPr>
              <w:t>Кл.рук.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2FFC" w:rsidRPr="007E1AB7" w:rsidRDefault="00FD2FFC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sz w:val="20"/>
                <w:szCs w:val="20"/>
              </w:rPr>
              <w:t>Общешк.</w:t>
            </w:r>
          </w:p>
        </w:tc>
      </w:tr>
      <w:tr w:rsidR="00FD2FFC" w:rsidRPr="007E1AB7" w:rsidTr="00E406FF"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2FFC" w:rsidRDefault="00FD2FFC">
            <w:r w:rsidRPr="00323E72">
              <w:t>В теч.года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2FFC" w:rsidRPr="007E1AB7" w:rsidRDefault="00FD2FFC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eastAsia="Calibri"/>
              </w:rPr>
              <w:t>Оформление выставок рисунков, фотографий, творческих работ, посвященных событиям и памятным датам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2FFC" w:rsidRPr="007E1AB7" w:rsidRDefault="00FD2FFC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sz w:val="20"/>
                <w:szCs w:val="20"/>
              </w:rPr>
              <w:t>Интеллектуальное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2FFC" w:rsidRPr="007E1AB7" w:rsidRDefault="00FD2FFC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sz w:val="20"/>
                <w:szCs w:val="20"/>
              </w:rPr>
              <w:t>Зам. дир. по ВР</w:t>
            </w:r>
          </w:p>
          <w:p w:rsidR="00FD2FFC" w:rsidRPr="007E1AB7" w:rsidRDefault="00FD2FFC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sz w:val="20"/>
                <w:szCs w:val="20"/>
              </w:rPr>
              <w:t>Кл.рук.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2FFC" w:rsidRPr="007E1AB7" w:rsidRDefault="00FD2FFC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sz w:val="20"/>
                <w:szCs w:val="20"/>
              </w:rPr>
              <w:t>Общешк.</w:t>
            </w:r>
          </w:p>
        </w:tc>
      </w:tr>
      <w:tr w:rsidR="00FD2FFC" w:rsidRPr="007E1AB7" w:rsidTr="00E406FF"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2FFC" w:rsidRDefault="00FD2FFC">
            <w:r w:rsidRPr="00323E72">
              <w:t>В теч.года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2FFC" w:rsidRPr="00B46E7B" w:rsidRDefault="00FD2FFC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B46E7B">
              <w:rPr>
                <w:rFonts w:ascii="Times New Roman" w:eastAsia="Calibri" w:hAnsi="Times New Roman"/>
                <w:sz w:val="20"/>
                <w:szCs w:val="20"/>
              </w:rPr>
              <w:t>Украшение кабинетов перед праздничными датами (День знаний, Новый год, День защитника Отечества, Международный женский день, День Победы)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2FFC" w:rsidRPr="007E1AB7" w:rsidRDefault="00FD2FFC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sz w:val="20"/>
                <w:szCs w:val="20"/>
              </w:rPr>
              <w:t>Эстетическое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2FFC" w:rsidRPr="007E1AB7" w:rsidRDefault="00FD2FFC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sz w:val="20"/>
                <w:szCs w:val="20"/>
              </w:rPr>
              <w:t>Зам. дир. по ВР</w:t>
            </w:r>
          </w:p>
          <w:p w:rsidR="00FD2FFC" w:rsidRPr="007E1AB7" w:rsidRDefault="00FD2FFC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sz w:val="20"/>
                <w:szCs w:val="20"/>
              </w:rPr>
              <w:t>Кл.рук.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2FFC" w:rsidRPr="007E1AB7" w:rsidRDefault="00FD2FFC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sz w:val="20"/>
                <w:szCs w:val="20"/>
              </w:rPr>
              <w:t>Общешк.</w:t>
            </w:r>
          </w:p>
        </w:tc>
      </w:tr>
      <w:tr w:rsidR="00E406FF" w:rsidRPr="007E1AB7" w:rsidTr="00E406FF"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06FF" w:rsidRPr="002C5A5D" w:rsidRDefault="00E406FF" w:rsidP="00CC7962"/>
        </w:tc>
        <w:tc>
          <w:tcPr>
            <w:tcW w:w="935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06FF" w:rsidRPr="007E1AB7" w:rsidRDefault="00E406FF" w:rsidP="00B46E7B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sz w:val="20"/>
                <w:szCs w:val="20"/>
              </w:rPr>
            </w:pPr>
            <w:r w:rsidRPr="00FD2FFC">
              <w:rPr>
                <w:rFonts w:ascii="Times New Roman" w:eastAsia="Calibri" w:hAnsi="Times New Roman"/>
                <w:b/>
                <w:sz w:val="20"/>
                <w:szCs w:val="20"/>
                <w:highlight w:val="green"/>
              </w:rPr>
              <w:t>Работа с родителями</w:t>
            </w:r>
          </w:p>
        </w:tc>
      </w:tr>
      <w:tr w:rsidR="00E406FF" w:rsidRPr="007E1AB7" w:rsidTr="00E406FF"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06FF" w:rsidRPr="002C5A5D" w:rsidRDefault="00E406FF" w:rsidP="00CC7962"/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06FF" w:rsidRPr="007E1AB7" w:rsidRDefault="00E406FF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sz w:val="20"/>
                <w:szCs w:val="20"/>
              </w:rPr>
              <w:t>Совместный рейд в семьи обучающихся</w:t>
            </w:r>
          </w:p>
          <w:p w:rsidR="00E406FF" w:rsidRPr="007E1AB7" w:rsidRDefault="00E406FF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b/>
                <w:sz w:val="20"/>
                <w:szCs w:val="20"/>
              </w:rPr>
              <w:t>1-9 кл.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06FF" w:rsidRPr="007E1AB7" w:rsidRDefault="00E406FF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sz w:val="20"/>
                <w:szCs w:val="20"/>
              </w:rPr>
              <w:t>Воспит. семейных ценностей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06FF" w:rsidRPr="007E1AB7" w:rsidRDefault="00E406FF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sz w:val="20"/>
                <w:szCs w:val="20"/>
              </w:rPr>
              <w:t>Педагог.орг</w:t>
            </w:r>
          </w:p>
          <w:p w:rsidR="00E406FF" w:rsidRPr="007E1AB7" w:rsidRDefault="00E406FF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sz w:val="20"/>
                <w:szCs w:val="20"/>
              </w:rPr>
              <w:t>Зам. дир. по ВР</w:t>
            </w:r>
          </w:p>
          <w:p w:rsidR="00E406FF" w:rsidRPr="007E1AB7" w:rsidRDefault="00E406FF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06FF" w:rsidRPr="007E1AB7" w:rsidRDefault="00E406FF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sz w:val="20"/>
                <w:szCs w:val="20"/>
              </w:rPr>
              <w:t>Общешк.</w:t>
            </w:r>
          </w:p>
        </w:tc>
      </w:tr>
      <w:tr w:rsidR="00E406FF" w:rsidRPr="007E1AB7" w:rsidTr="00E406FF"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06FF" w:rsidRPr="002C5A5D" w:rsidRDefault="00E406FF" w:rsidP="00CC7962">
            <w:r w:rsidRPr="002C5A5D">
              <w:t>В течение года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06FF" w:rsidRPr="007E1AB7" w:rsidRDefault="00E406FF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sz w:val="20"/>
                <w:szCs w:val="20"/>
              </w:rPr>
              <w:t>Привлечение родителей к организации отдыха детей</w:t>
            </w:r>
          </w:p>
          <w:p w:rsidR="00E406FF" w:rsidRPr="007E1AB7" w:rsidRDefault="00E406FF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b/>
                <w:sz w:val="20"/>
                <w:szCs w:val="20"/>
                <w:lang w:val="tt-RU"/>
              </w:rPr>
              <w:t>5</w:t>
            </w:r>
            <w:r w:rsidRPr="007E1AB7">
              <w:rPr>
                <w:rFonts w:ascii="Times New Roman" w:eastAsia="Calibri" w:hAnsi="Times New Roman"/>
                <w:b/>
                <w:sz w:val="20"/>
                <w:szCs w:val="20"/>
              </w:rPr>
              <w:t>-9 кл.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06FF" w:rsidRPr="007E1AB7" w:rsidRDefault="00E406FF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sz w:val="20"/>
                <w:szCs w:val="20"/>
              </w:rPr>
              <w:t>Все направления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06FF" w:rsidRPr="007E1AB7" w:rsidRDefault="00E406FF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sz w:val="20"/>
                <w:szCs w:val="20"/>
              </w:rPr>
              <w:t>Зам. дир. по ВР</w:t>
            </w:r>
          </w:p>
          <w:p w:rsidR="00E406FF" w:rsidRPr="007E1AB7" w:rsidRDefault="00E406FF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06FF" w:rsidRPr="007E1AB7" w:rsidRDefault="00E406FF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sz w:val="20"/>
                <w:szCs w:val="20"/>
              </w:rPr>
              <w:t>Общешк.</w:t>
            </w:r>
          </w:p>
        </w:tc>
      </w:tr>
      <w:tr w:rsidR="00E406FF" w:rsidRPr="007E1AB7" w:rsidTr="00E406FF"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06FF" w:rsidRPr="002C5A5D" w:rsidRDefault="00E406FF" w:rsidP="00CC7962"/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06FF" w:rsidRPr="007E1AB7" w:rsidRDefault="00E406FF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sz w:val="20"/>
                <w:szCs w:val="20"/>
              </w:rPr>
              <w:t>Организация бесед по профилактике детского травматизма</w:t>
            </w:r>
          </w:p>
          <w:p w:rsidR="00E406FF" w:rsidRPr="007E1AB7" w:rsidRDefault="00E406FF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b/>
                <w:sz w:val="20"/>
                <w:szCs w:val="20"/>
                <w:lang w:val="tt-RU"/>
              </w:rPr>
              <w:t>5</w:t>
            </w:r>
            <w:r w:rsidRPr="007E1AB7">
              <w:rPr>
                <w:rFonts w:ascii="Times New Roman" w:eastAsia="Calibri" w:hAnsi="Times New Roman"/>
                <w:b/>
                <w:sz w:val="20"/>
                <w:szCs w:val="20"/>
              </w:rPr>
              <w:t>-9 кл.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06FF" w:rsidRPr="007E1AB7" w:rsidRDefault="00E406FF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sz w:val="20"/>
                <w:szCs w:val="20"/>
              </w:rPr>
              <w:t>Здоровье-сберегающее</w:t>
            </w:r>
          </w:p>
          <w:p w:rsidR="00E406FF" w:rsidRPr="007E1AB7" w:rsidRDefault="00E406FF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06FF" w:rsidRPr="007E1AB7" w:rsidRDefault="00E406FF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sz w:val="20"/>
                <w:szCs w:val="20"/>
              </w:rPr>
              <w:t>Зам. дир. по ВР</w:t>
            </w:r>
          </w:p>
          <w:p w:rsidR="00E406FF" w:rsidRPr="007E1AB7" w:rsidRDefault="00E406FF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sz w:val="20"/>
                <w:szCs w:val="20"/>
              </w:rPr>
              <w:t>Кл.рук.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06FF" w:rsidRPr="007E1AB7" w:rsidRDefault="00E406FF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sz w:val="20"/>
                <w:szCs w:val="20"/>
              </w:rPr>
              <w:t>Общешк.</w:t>
            </w:r>
          </w:p>
        </w:tc>
      </w:tr>
      <w:tr w:rsidR="00E406FF" w:rsidRPr="007E1AB7" w:rsidTr="00E406FF"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06FF" w:rsidRPr="002C5A5D" w:rsidRDefault="00E406FF" w:rsidP="00CC7962"/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06FF" w:rsidRPr="007E1AB7" w:rsidRDefault="00E406FF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sz w:val="20"/>
                <w:szCs w:val="20"/>
              </w:rPr>
              <w:t xml:space="preserve">Общешкольное родительское  собрание. Публичный доклад (директор школы ) Анализ воспитательной работы школы (заместитель директора по воспитательной работе 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06FF" w:rsidRPr="007E1AB7" w:rsidRDefault="00E406FF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sz w:val="20"/>
                <w:szCs w:val="20"/>
              </w:rPr>
              <w:t>Воспит. семейных ценностей</w:t>
            </w:r>
          </w:p>
          <w:p w:rsidR="00E406FF" w:rsidRPr="007E1AB7" w:rsidRDefault="00E406FF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sz w:val="20"/>
                <w:szCs w:val="20"/>
              </w:rPr>
              <w:t>Социально-коммуникативное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06FF" w:rsidRPr="007E1AB7" w:rsidRDefault="00E406FF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sz w:val="20"/>
                <w:szCs w:val="20"/>
              </w:rPr>
              <w:t>директор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06FF" w:rsidRPr="007E1AB7" w:rsidRDefault="00E406FF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sz w:val="20"/>
                <w:szCs w:val="20"/>
              </w:rPr>
              <w:t>Общешк.</w:t>
            </w:r>
          </w:p>
        </w:tc>
      </w:tr>
      <w:tr w:rsidR="00E406FF" w:rsidRPr="007E1AB7" w:rsidTr="00E406FF"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06FF" w:rsidRPr="002C5A5D" w:rsidRDefault="00E406FF" w:rsidP="00CC7962"/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06FF" w:rsidRPr="007E1AB7" w:rsidRDefault="00E406FF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sz w:val="20"/>
                <w:szCs w:val="20"/>
              </w:rPr>
              <w:t>Адаптация 5 классов. Роль родителей в адаптационном периоде.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06FF" w:rsidRPr="007E1AB7" w:rsidRDefault="00E406FF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sz w:val="20"/>
                <w:szCs w:val="20"/>
              </w:rPr>
              <w:t>Социально-коммуникативное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06FF" w:rsidRPr="007E1AB7" w:rsidRDefault="00E406FF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sz w:val="20"/>
                <w:szCs w:val="20"/>
              </w:rPr>
              <w:t>Кл.рук.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06FF" w:rsidRPr="007E1AB7" w:rsidRDefault="00E406FF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sz w:val="20"/>
                <w:szCs w:val="20"/>
              </w:rPr>
              <w:t>По классам</w:t>
            </w:r>
          </w:p>
        </w:tc>
      </w:tr>
      <w:tr w:rsidR="00E406FF" w:rsidRPr="007E1AB7" w:rsidTr="00E406FF"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06FF" w:rsidRPr="002C5A5D" w:rsidRDefault="00FC19F5" w:rsidP="00CC7962">
            <w:r w:rsidRPr="002D004F">
              <w:rPr>
                <w:rFonts w:ascii="Times New Roman" w:eastAsia="Calibri" w:hAnsi="Times New Roman"/>
                <w:sz w:val="20"/>
                <w:szCs w:val="20"/>
              </w:rPr>
              <w:t>1 октября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06FF" w:rsidRDefault="00E406FF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>
              <w:rPr>
                <w:rFonts w:ascii="Times New Roman" w:eastAsia="Calibri" w:hAnsi="Times New Roman"/>
                <w:sz w:val="20"/>
                <w:szCs w:val="20"/>
              </w:rPr>
              <w:t>М</w:t>
            </w:r>
            <w:r w:rsidRPr="002D004F">
              <w:rPr>
                <w:rFonts w:ascii="Times New Roman" w:eastAsia="Calibri" w:hAnsi="Times New Roman"/>
                <w:sz w:val="20"/>
                <w:szCs w:val="20"/>
              </w:rPr>
              <w:t>еждународный день пожилых людей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06FF" w:rsidRPr="007E1AB7" w:rsidRDefault="00E406FF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sz w:val="20"/>
                <w:szCs w:val="20"/>
              </w:rPr>
              <w:t>Социально-коммуникативное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06FF" w:rsidRPr="007E1AB7" w:rsidRDefault="00E406FF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06FF" w:rsidRPr="007E1AB7" w:rsidRDefault="00E406FF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sz w:val="20"/>
                <w:szCs w:val="20"/>
              </w:rPr>
              <w:t>Классные руководители</w:t>
            </w:r>
          </w:p>
        </w:tc>
      </w:tr>
      <w:tr w:rsidR="00E406FF" w:rsidRPr="007E1AB7" w:rsidTr="00E406FF"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06FF" w:rsidRPr="002C5A5D" w:rsidRDefault="00FD2FFC" w:rsidP="00FD2FFC">
            <w:r w:rsidRPr="002C5A5D">
              <w:t>1</w:t>
            </w:r>
            <w:r>
              <w:t>4</w:t>
            </w:r>
            <w:r w:rsidRPr="002C5A5D">
              <w:t xml:space="preserve"> октября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06FF" w:rsidRPr="007E1AB7" w:rsidRDefault="00E406FF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>
              <w:rPr>
                <w:rFonts w:ascii="Times New Roman" w:eastAsia="Calibri" w:hAnsi="Times New Roman"/>
                <w:sz w:val="20"/>
                <w:szCs w:val="20"/>
              </w:rPr>
              <w:t xml:space="preserve"> </w:t>
            </w:r>
            <w:r w:rsidRPr="005C479C">
              <w:rPr>
                <w:rFonts w:ascii="Times New Roman" w:eastAsia="Calibri" w:hAnsi="Times New Roman"/>
                <w:sz w:val="20"/>
                <w:szCs w:val="20"/>
              </w:rPr>
              <w:t>День отца в России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06FF" w:rsidRPr="007E1AB7" w:rsidRDefault="00E406FF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5C479C">
              <w:rPr>
                <w:rFonts w:ascii="Times New Roman" w:eastAsia="Calibri" w:hAnsi="Times New Roman"/>
                <w:sz w:val="20"/>
                <w:szCs w:val="20"/>
              </w:rPr>
              <w:t>Социально-коммуникативное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06FF" w:rsidRPr="007E1AB7" w:rsidRDefault="00E406FF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sz w:val="20"/>
                <w:szCs w:val="20"/>
              </w:rPr>
              <w:t>Кл руководители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06FF" w:rsidRPr="007E1AB7" w:rsidRDefault="00E406FF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sz w:val="20"/>
                <w:szCs w:val="20"/>
              </w:rPr>
              <w:t>По классам</w:t>
            </w:r>
          </w:p>
        </w:tc>
      </w:tr>
      <w:tr w:rsidR="00FD2FFC" w:rsidRPr="007E1AB7" w:rsidTr="00E406FF"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2FFC" w:rsidRPr="002C5A5D" w:rsidRDefault="00FD2FFC" w:rsidP="00287246">
            <w:r w:rsidRPr="002C5A5D">
              <w:t>27 ноября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2FFC" w:rsidRDefault="00FD2FFC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2D004F">
              <w:rPr>
                <w:rFonts w:ascii="Times New Roman" w:eastAsia="Calibri" w:hAnsi="Times New Roman"/>
                <w:sz w:val="20"/>
                <w:szCs w:val="20"/>
              </w:rPr>
              <w:t>День матери в России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2FFC" w:rsidRPr="007E1AB7" w:rsidRDefault="00FD2FFC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5C479C">
              <w:rPr>
                <w:rFonts w:ascii="Times New Roman" w:eastAsia="Calibri" w:hAnsi="Times New Roman"/>
                <w:sz w:val="20"/>
                <w:szCs w:val="20"/>
              </w:rPr>
              <w:t>Социально-коммуникативное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2FFC" w:rsidRPr="007E1AB7" w:rsidRDefault="00FD2FFC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sz w:val="20"/>
                <w:szCs w:val="20"/>
              </w:rPr>
              <w:t>Кл руководители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2FFC" w:rsidRPr="007E1AB7" w:rsidRDefault="00FD2FFC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sz w:val="20"/>
                <w:szCs w:val="20"/>
              </w:rPr>
              <w:t>По классам</w:t>
            </w:r>
          </w:p>
        </w:tc>
      </w:tr>
      <w:tr w:rsidR="00FD2FFC" w:rsidRPr="007E1AB7" w:rsidTr="00E406FF"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2FFC" w:rsidRPr="002C5A5D" w:rsidRDefault="00FD2FFC" w:rsidP="00287246">
            <w:r w:rsidRPr="002C5A5D">
              <w:t>8 марта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2FFC" w:rsidRPr="002D004F" w:rsidRDefault="00FD2FFC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2D004F">
              <w:rPr>
                <w:rFonts w:ascii="Times New Roman" w:eastAsia="Calibri" w:hAnsi="Times New Roman"/>
                <w:sz w:val="20"/>
                <w:szCs w:val="20"/>
              </w:rPr>
              <w:t>Международный женский день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2FFC" w:rsidRPr="007E1AB7" w:rsidRDefault="00FD2FFC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5C479C">
              <w:rPr>
                <w:rFonts w:ascii="Times New Roman" w:eastAsia="Calibri" w:hAnsi="Times New Roman"/>
                <w:sz w:val="20"/>
                <w:szCs w:val="20"/>
              </w:rPr>
              <w:t>Социально-коммуникативное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2FFC" w:rsidRPr="007E1AB7" w:rsidRDefault="00FD2FFC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sz w:val="20"/>
                <w:szCs w:val="20"/>
              </w:rPr>
              <w:t>Кл руководители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2FFC" w:rsidRPr="007E1AB7" w:rsidRDefault="00FD2FFC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sz w:val="20"/>
                <w:szCs w:val="20"/>
              </w:rPr>
              <w:t>По классам</w:t>
            </w:r>
          </w:p>
        </w:tc>
      </w:tr>
      <w:tr w:rsidR="00FD2FFC" w:rsidRPr="007E1AB7" w:rsidTr="00E406FF"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2FFC" w:rsidRPr="002C5A5D" w:rsidRDefault="00FD2FFC" w:rsidP="00287246">
            <w:r w:rsidRPr="002C5A5D">
              <w:t>1 июня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2FFC" w:rsidRPr="002D004F" w:rsidRDefault="00FD2FFC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EB7862">
              <w:rPr>
                <w:rFonts w:ascii="Times New Roman" w:eastAsia="Calibri" w:hAnsi="Times New Roman"/>
                <w:sz w:val="20"/>
                <w:szCs w:val="20"/>
              </w:rPr>
              <w:t>День защиты детей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2FFC" w:rsidRPr="007E1AB7" w:rsidRDefault="00FD2FFC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5C479C">
              <w:rPr>
                <w:rFonts w:ascii="Times New Roman" w:eastAsia="Calibri" w:hAnsi="Times New Roman"/>
                <w:sz w:val="20"/>
                <w:szCs w:val="20"/>
              </w:rPr>
              <w:t>Социально-коммуникативное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2FFC" w:rsidRPr="007E1AB7" w:rsidRDefault="00FD2FFC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sz w:val="20"/>
                <w:szCs w:val="20"/>
              </w:rPr>
              <w:t>Кл руководители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2FFC" w:rsidRPr="007E1AB7" w:rsidRDefault="00FD2FFC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sz w:val="20"/>
                <w:szCs w:val="20"/>
              </w:rPr>
              <w:t>По классам</w:t>
            </w:r>
          </w:p>
        </w:tc>
      </w:tr>
      <w:tr w:rsidR="00FD2FFC" w:rsidRPr="007E1AB7" w:rsidTr="00E406FF"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2FFC" w:rsidRPr="002C5A5D" w:rsidRDefault="00FD2FFC" w:rsidP="00287246"/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2FFC" w:rsidRPr="00EB7862" w:rsidRDefault="00FD2FFC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>
              <w:rPr>
                <w:rFonts w:ascii="Times New Roman" w:eastAsia="Calibri" w:hAnsi="Times New Roman"/>
                <w:sz w:val="20"/>
                <w:szCs w:val="20"/>
              </w:rPr>
              <w:t xml:space="preserve"> </w:t>
            </w:r>
            <w:r w:rsidRPr="00EB7862">
              <w:rPr>
                <w:rFonts w:ascii="Times New Roman" w:eastAsia="Calibri" w:hAnsi="Times New Roman"/>
                <w:sz w:val="20"/>
                <w:szCs w:val="20"/>
              </w:rPr>
              <w:t>День семьи, любви и верности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2FFC" w:rsidRPr="007E1AB7" w:rsidRDefault="00FD2FFC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5C479C">
              <w:rPr>
                <w:rFonts w:ascii="Times New Roman" w:eastAsia="Calibri" w:hAnsi="Times New Roman"/>
                <w:sz w:val="20"/>
                <w:szCs w:val="20"/>
              </w:rPr>
              <w:t>Социально-коммуникативное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2FFC" w:rsidRPr="007E1AB7" w:rsidRDefault="00FD2FFC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sz w:val="20"/>
                <w:szCs w:val="20"/>
              </w:rPr>
              <w:t>Кл руководители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2FFC" w:rsidRPr="007E1AB7" w:rsidRDefault="00FD2FFC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sz w:val="20"/>
                <w:szCs w:val="20"/>
              </w:rPr>
              <w:t>По классам</w:t>
            </w:r>
          </w:p>
        </w:tc>
      </w:tr>
      <w:tr w:rsidR="00FC19F5" w:rsidRPr="007E1AB7" w:rsidTr="00E406FF"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19F5" w:rsidRPr="002C5A5D" w:rsidRDefault="00FC19F5" w:rsidP="00CC7962"/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19F5" w:rsidRPr="007E1AB7" w:rsidRDefault="00FC19F5" w:rsidP="00B46E7B">
            <w:pPr>
              <w:spacing w:after="0" w:line="240" w:lineRule="auto"/>
              <w:jc w:val="both"/>
              <w:rPr>
                <w:rFonts w:ascii="Times New Roman" w:eastAsia="Calibri" w:hAnsi="Times New Roman"/>
              </w:rPr>
            </w:pPr>
            <w:r w:rsidRPr="007E1AB7">
              <w:rPr>
                <w:rFonts w:ascii="Times New Roman" w:eastAsia="Calibri" w:hAnsi="Times New Roman"/>
              </w:rPr>
              <w:t xml:space="preserve">Тематические классные собрания для родителей 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19F5" w:rsidRPr="007E1AB7" w:rsidRDefault="00FC19F5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sz w:val="20"/>
                <w:szCs w:val="20"/>
              </w:rPr>
              <w:t>Социально-коммуникативное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19F5" w:rsidRPr="007E1AB7" w:rsidRDefault="00FC19F5" w:rsidP="00472CC7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sz w:val="20"/>
                <w:szCs w:val="20"/>
              </w:rPr>
              <w:t>Классные руководители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19F5" w:rsidRPr="007E1AB7" w:rsidRDefault="00FC19F5" w:rsidP="00287246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sz w:val="20"/>
                <w:szCs w:val="20"/>
              </w:rPr>
              <w:t>По классам</w:t>
            </w:r>
          </w:p>
        </w:tc>
      </w:tr>
      <w:tr w:rsidR="00FC19F5" w:rsidRPr="007E1AB7" w:rsidTr="00E406FF"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19F5" w:rsidRPr="002C5A5D" w:rsidRDefault="00FC19F5" w:rsidP="00CC7962"/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19F5" w:rsidRPr="007E1AB7" w:rsidRDefault="00FC19F5" w:rsidP="00B46E7B">
            <w:pPr>
              <w:spacing w:after="0" w:line="240" w:lineRule="auto"/>
              <w:jc w:val="both"/>
              <w:rPr>
                <w:rFonts w:ascii="Times New Roman" w:eastAsia="Calibri" w:hAnsi="Times New Roman"/>
              </w:rPr>
            </w:pPr>
            <w:r w:rsidRPr="007E1AB7">
              <w:rPr>
                <w:rFonts w:ascii="Times New Roman" w:eastAsia="Calibri" w:hAnsi="Times New Roman"/>
              </w:rPr>
              <w:t>День открытых дверей  для родителей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19F5" w:rsidRPr="007E1AB7" w:rsidRDefault="00FC19F5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sz w:val="20"/>
                <w:szCs w:val="20"/>
              </w:rPr>
              <w:t>Социально-коммуникативное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19F5" w:rsidRPr="007E1AB7" w:rsidRDefault="00FC19F5" w:rsidP="00472CC7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sz w:val="20"/>
                <w:szCs w:val="20"/>
              </w:rPr>
              <w:t>Классные руководители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19F5" w:rsidRPr="007E1AB7" w:rsidRDefault="00FC19F5" w:rsidP="00287246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sz w:val="20"/>
                <w:szCs w:val="20"/>
              </w:rPr>
              <w:t>По классам</w:t>
            </w:r>
          </w:p>
        </w:tc>
      </w:tr>
      <w:tr w:rsidR="00FC19F5" w:rsidRPr="007E1AB7" w:rsidTr="00E406FF"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19F5" w:rsidRPr="002C5A5D" w:rsidRDefault="00FC19F5" w:rsidP="00CC7962"/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19F5" w:rsidRPr="007E1AB7" w:rsidRDefault="00FC19F5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eastAsia="Calibri"/>
              </w:rPr>
              <w:t>Проведение индивидуальных консультаций с родителями (законными представителями) обучающихся 5-9 классов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19F5" w:rsidRPr="007E1AB7" w:rsidRDefault="00FC19F5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sz w:val="20"/>
                <w:szCs w:val="20"/>
              </w:rPr>
              <w:t>Социально-коммуникативное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19F5" w:rsidRPr="007E1AB7" w:rsidRDefault="00FC19F5" w:rsidP="00472CC7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eastAsia="Calibri"/>
              </w:rPr>
              <w:t>директор, члены Совета профилактики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19F5" w:rsidRPr="007E1AB7" w:rsidRDefault="00FC19F5" w:rsidP="00287246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sz w:val="20"/>
                <w:szCs w:val="20"/>
              </w:rPr>
              <w:t>По классам</w:t>
            </w:r>
          </w:p>
        </w:tc>
      </w:tr>
      <w:tr w:rsidR="00FC19F5" w:rsidRPr="007E1AB7" w:rsidTr="00E406FF"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19F5" w:rsidRPr="002C5A5D" w:rsidRDefault="00FC19F5" w:rsidP="00CC7962">
            <w:r w:rsidRPr="002C5A5D">
              <w:t xml:space="preserve">В течение года  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19F5" w:rsidRPr="007E1AB7" w:rsidRDefault="00FC19F5" w:rsidP="00B46E7B">
            <w:pPr>
              <w:spacing w:after="0" w:line="240" w:lineRule="auto"/>
              <w:rPr>
                <w:rFonts w:eastAsia="Calibri"/>
              </w:rPr>
            </w:pPr>
            <w:r w:rsidRPr="007E1AB7">
              <w:rPr>
                <w:rFonts w:eastAsia="Calibri"/>
              </w:rPr>
              <w:t>Работа Совета профилактики с неблагополучными семьями учащихся 5-9 классов по вопросам воспитания и обучения детей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19F5" w:rsidRPr="007E1AB7" w:rsidRDefault="00FC19F5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sz w:val="20"/>
                <w:szCs w:val="20"/>
              </w:rPr>
              <w:t>Социально-коммуникативное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19F5" w:rsidRPr="007E1AB7" w:rsidRDefault="00FC19F5" w:rsidP="00472CC7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sz w:val="20"/>
                <w:szCs w:val="20"/>
              </w:rPr>
              <w:t>Классные руководители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19F5" w:rsidRPr="007E1AB7" w:rsidRDefault="00FC19F5" w:rsidP="00287246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sz w:val="20"/>
                <w:szCs w:val="20"/>
              </w:rPr>
              <w:t>По классам</w:t>
            </w:r>
          </w:p>
        </w:tc>
      </w:tr>
      <w:tr w:rsidR="00FC19F5" w:rsidRPr="007E1AB7" w:rsidTr="00E406FF"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19F5" w:rsidRPr="002C5A5D" w:rsidRDefault="00FC19F5" w:rsidP="00CC7962">
            <w:r>
              <w:t>15  мая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19F5" w:rsidRPr="007E1AB7" w:rsidRDefault="00FC19F5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sz w:val="20"/>
                <w:szCs w:val="20"/>
              </w:rPr>
              <w:t xml:space="preserve">Международный День семьи </w:t>
            </w:r>
          </w:p>
          <w:p w:rsidR="00FC19F5" w:rsidRPr="007E1AB7" w:rsidRDefault="00FC19F5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19F5" w:rsidRPr="007E1AB7" w:rsidRDefault="00FC19F5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sz w:val="20"/>
                <w:szCs w:val="20"/>
              </w:rPr>
              <w:t>Социально-коммуникативное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19F5" w:rsidRPr="007E1AB7" w:rsidRDefault="00FC19F5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>
              <w:rPr>
                <w:rFonts w:ascii="Times New Roman" w:eastAsia="Calibri" w:hAnsi="Times New Roman"/>
                <w:sz w:val="20"/>
                <w:szCs w:val="20"/>
              </w:rPr>
              <w:t>Закирова Л.М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19F5" w:rsidRPr="007E1AB7" w:rsidRDefault="00FC19F5" w:rsidP="00287246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sz w:val="20"/>
                <w:szCs w:val="20"/>
              </w:rPr>
              <w:t>По классам</w:t>
            </w:r>
          </w:p>
        </w:tc>
      </w:tr>
      <w:tr w:rsidR="00E70A2F" w:rsidRPr="007E1AB7" w:rsidTr="00287246"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0A2F" w:rsidRPr="002C5A5D" w:rsidRDefault="00E70A2F" w:rsidP="00CC7962"/>
        </w:tc>
        <w:tc>
          <w:tcPr>
            <w:tcW w:w="80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0A2F" w:rsidRDefault="00E70A2F" w:rsidP="00E70A2F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  <w:r w:rsidRPr="00762347">
              <w:rPr>
                <w:rFonts w:ascii="Times New Roman" w:hAnsi="Times New Roman"/>
                <w:b/>
                <w:sz w:val="24"/>
                <w:highlight w:val="green"/>
                <w:lang w:eastAsia="en-US"/>
              </w:rPr>
              <w:t>Модуль</w:t>
            </w:r>
            <w:r w:rsidRPr="00762347">
              <w:rPr>
                <w:rFonts w:ascii="Times New Roman" w:hAnsi="Times New Roman"/>
                <w:b/>
                <w:spacing w:val="-9"/>
                <w:sz w:val="24"/>
                <w:highlight w:val="green"/>
                <w:lang w:eastAsia="en-US"/>
              </w:rPr>
              <w:t xml:space="preserve"> </w:t>
            </w:r>
            <w:r w:rsidRPr="00762347">
              <w:rPr>
                <w:rFonts w:ascii="Times New Roman" w:hAnsi="Times New Roman"/>
                <w:b/>
                <w:sz w:val="24"/>
                <w:highlight w:val="green"/>
                <w:lang w:eastAsia="en-US"/>
              </w:rPr>
              <w:t>«Социальное</w:t>
            </w:r>
            <w:r w:rsidRPr="00762347">
              <w:rPr>
                <w:rFonts w:ascii="Times New Roman" w:hAnsi="Times New Roman"/>
                <w:b/>
                <w:spacing w:val="-10"/>
                <w:sz w:val="24"/>
                <w:highlight w:val="green"/>
                <w:lang w:eastAsia="en-US"/>
              </w:rPr>
              <w:t xml:space="preserve"> </w:t>
            </w:r>
            <w:r w:rsidRPr="00762347">
              <w:rPr>
                <w:rFonts w:ascii="Times New Roman" w:hAnsi="Times New Roman"/>
                <w:b/>
                <w:sz w:val="24"/>
                <w:highlight w:val="green"/>
                <w:lang w:eastAsia="en-US"/>
              </w:rPr>
              <w:t>партнѐрство»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0A2F" w:rsidRPr="007E1AB7" w:rsidRDefault="00E70A2F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</w:p>
        </w:tc>
      </w:tr>
      <w:tr w:rsidR="00201FEA" w:rsidRPr="007E1AB7" w:rsidTr="00E406FF"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1FEA" w:rsidRPr="002E6097" w:rsidRDefault="00201FEA" w:rsidP="00287246">
            <w:pPr>
              <w:rPr>
                <w:rFonts w:ascii="Times New Roman" w:hAnsi="Times New Roman"/>
              </w:rPr>
            </w:pPr>
            <w:r w:rsidRPr="002E6097">
              <w:rPr>
                <w:rFonts w:ascii="Times New Roman" w:hAnsi="Times New Roman"/>
                <w:sz w:val="20"/>
                <w:szCs w:val="20"/>
              </w:rPr>
              <w:t>В</w:t>
            </w:r>
            <w:r w:rsidRPr="002E6097">
              <w:rPr>
                <w:rFonts w:ascii="Times New Roman" w:hAnsi="Times New Roman"/>
                <w:spacing w:val="-6"/>
                <w:sz w:val="20"/>
                <w:szCs w:val="20"/>
              </w:rPr>
              <w:t xml:space="preserve"> </w:t>
            </w:r>
            <w:r w:rsidRPr="002E6097">
              <w:rPr>
                <w:rFonts w:ascii="Times New Roman" w:hAnsi="Times New Roman"/>
                <w:sz w:val="20"/>
                <w:szCs w:val="20"/>
              </w:rPr>
              <w:t xml:space="preserve"> течении года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1FEA" w:rsidRDefault="00201FEA" w:rsidP="00287246">
            <w:pPr>
              <w:pStyle w:val="TableParagraph"/>
              <w:spacing w:line="268" w:lineRule="exact"/>
              <w:ind w:left="109"/>
              <w:rPr>
                <w:sz w:val="24"/>
              </w:rPr>
            </w:pPr>
            <w:r>
              <w:rPr>
                <w:sz w:val="24"/>
              </w:rPr>
              <w:t>Участие</w:t>
            </w:r>
            <w:r>
              <w:rPr>
                <w:spacing w:val="4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45"/>
                <w:sz w:val="24"/>
              </w:rPr>
              <w:t xml:space="preserve"> </w:t>
            </w:r>
            <w:r>
              <w:rPr>
                <w:sz w:val="24"/>
              </w:rPr>
              <w:t>мероприятиях</w:t>
            </w:r>
          </w:p>
          <w:p w:rsidR="00201FEA" w:rsidRDefault="00201FEA" w:rsidP="00287246">
            <w:pPr>
              <w:pStyle w:val="TableParagraph"/>
              <w:spacing w:line="240" w:lineRule="auto"/>
              <w:ind w:right="269"/>
              <w:rPr>
                <w:sz w:val="24"/>
              </w:rPr>
            </w:pPr>
            <w:r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 xml:space="preserve">Высокогорского </w:t>
            </w:r>
            <w:r>
              <w:rPr>
                <w:sz w:val="24"/>
              </w:rPr>
              <w:t>краеведческого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музея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1FEA" w:rsidRPr="00362E75" w:rsidRDefault="00201FEA" w:rsidP="00287246">
            <w:r>
              <w:t>Все направления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1FEA" w:rsidRPr="004F0AEA" w:rsidRDefault="00201FEA" w:rsidP="00287246">
            <w:pPr>
              <w:rPr>
                <w:rFonts w:ascii="Times New Roman" w:eastAsia="Calibri" w:hAnsi="Times New Roman"/>
                <w:sz w:val="20"/>
                <w:szCs w:val="20"/>
              </w:rPr>
            </w:pPr>
            <w:r w:rsidRPr="00B00C4F">
              <w:rPr>
                <w:rFonts w:ascii="Times New Roman" w:eastAsia="Calibri" w:hAnsi="Times New Roman"/>
                <w:sz w:val="20"/>
                <w:szCs w:val="20"/>
              </w:rPr>
              <w:t>Высокогорский краеведческий музей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1FEA" w:rsidRPr="007E1AB7" w:rsidRDefault="00201FEA" w:rsidP="00287246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sz w:val="20"/>
                <w:szCs w:val="20"/>
              </w:rPr>
              <w:t>Общешк.</w:t>
            </w:r>
          </w:p>
        </w:tc>
      </w:tr>
      <w:tr w:rsidR="00201FEA" w:rsidRPr="007E1AB7" w:rsidTr="00E406FF"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1FEA" w:rsidRPr="002E6097" w:rsidRDefault="00201FEA" w:rsidP="00287246">
            <w:pPr>
              <w:rPr>
                <w:rFonts w:ascii="Times New Roman" w:hAnsi="Times New Roman"/>
              </w:rPr>
            </w:pPr>
            <w:r w:rsidRPr="002E6097">
              <w:rPr>
                <w:rFonts w:ascii="Times New Roman" w:hAnsi="Times New Roman"/>
                <w:sz w:val="20"/>
                <w:szCs w:val="20"/>
              </w:rPr>
              <w:t>В</w:t>
            </w:r>
            <w:r w:rsidRPr="002E6097">
              <w:rPr>
                <w:rFonts w:ascii="Times New Roman" w:hAnsi="Times New Roman"/>
                <w:spacing w:val="-6"/>
                <w:sz w:val="20"/>
                <w:szCs w:val="20"/>
              </w:rPr>
              <w:t xml:space="preserve"> </w:t>
            </w:r>
            <w:r w:rsidRPr="002E6097">
              <w:rPr>
                <w:rFonts w:ascii="Times New Roman" w:hAnsi="Times New Roman"/>
                <w:sz w:val="20"/>
                <w:szCs w:val="20"/>
              </w:rPr>
              <w:t xml:space="preserve"> течении года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1FEA" w:rsidRDefault="00201FEA" w:rsidP="00287246">
            <w:pPr>
              <w:pStyle w:val="TableParagraph"/>
              <w:spacing w:line="268" w:lineRule="exact"/>
              <w:ind w:left="109"/>
              <w:rPr>
                <w:sz w:val="24"/>
              </w:rPr>
            </w:pPr>
            <w:r>
              <w:rPr>
                <w:sz w:val="24"/>
              </w:rPr>
              <w:t>Участие</w:t>
            </w:r>
            <w:r>
              <w:rPr>
                <w:spacing w:val="4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45"/>
                <w:sz w:val="24"/>
              </w:rPr>
              <w:t xml:space="preserve"> </w:t>
            </w:r>
            <w:r>
              <w:rPr>
                <w:sz w:val="24"/>
              </w:rPr>
              <w:t>мероприятиях</w:t>
            </w:r>
          </w:p>
          <w:p w:rsidR="00201FEA" w:rsidRDefault="00201FEA" w:rsidP="00287246">
            <w:pPr>
              <w:pStyle w:val="TableParagraph"/>
              <w:spacing w:line="240" w:lineRule="auto"/>
              <w:ind w:right="212"/>
              <w:rPr>
                <w:sz w:val="24"/>
              </w:rPr>
            </w:pPr>
            <w:r>
              <w:rPr>
                <w:spacing w:val="-1"/>
                <w:sz w:val="24"/>
              </w:rPr>
              <w:t xml:space="preserve">Иске Казанского 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музей-</w:t>
            </w:r>
          </w:p>
          <w:p w:rsidR="00201FEA" w:rsidRDefault="00201FEA" w:rsidP="00287246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заповедника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1FEA" w:rsidRPr="002E6097" w:rsidRDefault="00201FEA" w:rsidP="00287246">
            <w:pPr>
              <w:rPr>
                <w:rFonts w:ascii="Times New Roman" w:hAnsi="Times New Roman"/>
                <w:sz w:val="20"/>
                <w:szCs w:val="20"/>
              </w:rPr>
            </w:pPr>
            <w:r w:rsidRPr="002E6097">
              <w:rPr>
                <w:rFonts w:ascii="Times New Roman" w:hAnsi="Times New Roman"/>
                <w:sz w:val="20"/>
                <w:szCs w:val="20"/>
              </w:rPr>
              <w:t>Все направления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1FEA" w:rsidRPr="004F0AEA" w:rsidRDefault="00201FEA" w:rsidP="00287246">
            <w:pPr>
              <w:rPr>
                <w:rFonts w:ascii="Times New Roman" w:eastAsia="Calibri" w:hAnsi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1FEA" w:rsidRPr="007E1AB7" w:rsidRDefault="00201FEA" w:rsidP="00287246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sz w:val="20"/>
                <w:szCs w:val="20"/>
              </w:rPr>
              <w:t>Общешк.</w:t>
            </w:r>
          </w:p>
        </w:tc>
      </w:tr>
      <w:tr w:rsidR="00201FEA" w:rsidRPr="007E1AB7" w:rsidTr="00E406FF"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1FEA" w:rsidRPr="002E6097" w:rsidRDefault="00201FEA" w:rsidP="00287246">
            <w:pPr>
              <w:rPr>
                <w:rFonts w:ascii="Times New Roman" w:hAnsi="Times New Roman"/>
              </w:rPr>
            </w:pPr>
            <w:r w:rsidRPr="002E6097">
              <w:rPr>
                <w:rFonts w:ascii="Times New Roman" w:hAnsi="Times New Roman"/>
                <w:sz w:val="20"/>
                <w:szCs w:val="20"/>
              </w:rPr>
              <w:t>В</w:t>
            </w:r>
            <w:r w:rsidRPr="002E6097">
              <w:rPr>
                <w:rFonts w:ascii="Times New Roman" w:hAnsi="Times New Roman"/>
                <w:spacing w:val="-6"/>
                <w:sz w:val="20"/>
                <w:szCs w:val="20"/>
              </w:rPr>
              <w:t xml:space="preserve"> </w:t>
            </w:r>
            <w:r w:rsidRPr="002E6097">
              <w:rPr>
                <w:rFonts w:ascii="Times New Roman" w:hAnsi="Times New Roman"/>
                <w:sz w:val="20"/>
                <w:szCs w:val="20"/>
              </w:rPr>
              <w:t xml:space="preserve"> течении года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1FEA" w:rsidRDefault="00201FEA" w:rsidP="00287246">
            <w:pPr>
              <w:rPr>
                <w:sz w:val="2"/>
                <w:szCs w:val="2"/>
              </w:rPr>
            </w:pPr>
            <w:r>
              <w:rPr>
                <w:sz w:val="24"/>
              </w:rPr>
              <w:t>Участие</w:t>
            </w:r>
            <w:r>
              <w:rPr>
                <w:spacing w:val="4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45"/>
                <w:sz w:val="24"/>
              </w:rPr>
              <w:t xml:space="preserve"> </w:t>
            </w:r>
            <w:r>
              <w:rPr>
                <w:sz w:val="24"/>
              </w:rPr>
              <w:t>мероприятиях Муль</w:t>
            </w:r>
            <w:r>
              <w:rPr>
                <w:rFonts w:ascii="Times New Roman" w:hAnsi="Times New Roman"/>
                <w:sz w:val="24"/>
                <w:lang w:eastAsia="en-US"/>
              </w:rPr>
              <w:t xml:space="preserve">минского </w:t>
            </w:r>
            <w:r w:rsidRPr="002E6097">
              <w:rPr>
                <w:spacing w:val="-6"/>
                <w:sz w:val="24"/>
              </w:rPr>
              <w:t xml:space="preserve"> </w:t>
            </w:r>
            <w:r w:rsidRPr="002E6097">
              <w:rPr>
                <w:sz w:val="24"/>
              </w:rPr>
              <w:t>СДК</w:t>
            </w:r>
            <w:r>
              <w:rPr>
                <w:sz w:val="24"/>
              </w:rPr>
              <w:t xml:space="preserve"> 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1FEA" w:rsidRPr="002E6097" w:rsidRDefault="00201FEA" w:rsidP="00287246">
            <w:pPr>
              <w:rPr>
                <w:rFonts w:ascii="Times New Roman" w:hAnsi="Times New Roman"/>
                <w:sz w:val="20"/>
                <w:szCs w:val="20"/>
              </w:rPr>
            </w:pPr>
            <w:r w:rsidRPr="002E6097">
              <w:rPr>
                <w:rFonts w:ascii="Times New Roman" w:hAnsi="Times New Roman"/>
                <w:sz w:val="20"/>
                <w:szCs w:val="20"/>
              </w:rPr>
              <w:t>Все направления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1FEA" w:rsidRPr="004F0AEA" w:rsidRDefault="00201FEA" w:rsidP="00287246">
            <w:pPr>
              <w:rPr>
                <w:rFonts w:ascii="Times New Roman" w:eastAsia="Calibri" w:hAnsi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1FEA" w:rsidRPr="007E1AB7" w:rsidRDefault="00201FEA" w:rsidP="00287246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sz w:val="20"/>
                <w:szCs w:val="20"/>
              </w:rPr>
              <w:t>Общешк.</w:t>
            </w:r>
          </w:p>
        </w:tc>
      </w:tr>
      <w:tr w:rsidR="00201FEA" w:rsidRPr="007E1AB7" w:rsidTr="00E406FF"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1FEA" w:rsidRPr="002E6097" w:rsidRDefault="00201FEA" w:rsidP="00287246">
            <w:pPr>
              <w:rPr>
                <w:rFonts w:ascii="Times New Roman" w:hAnsi="Times New Roman"/>
              </w:rPr>
            </w:pPr>
            <w:r w:rsidRPr="002E6097">
              <w:rPr>
                <w:rFonts w:ascii="Times New Roman" w:hAnsi="Times New Roman"/>
                <w:sz w:val="20"/>
                <w:szCs w:val="20"/>
              </w:rPr>
              <w:t>В</w:t>
            </w:r>
            <w:r w:rsidRPr="002E6097">
              <w:rPr>
                <w:rFonts w:ascii="Times New Roman" w:hAnsi="Times New Roman"/>
                <w:spacing w:val="-6"/>
                <w:sz w:val="20"/>
                <w:szCs w:val="20"/>
              </w:rPr>
              <w:t xml:space="preserve"> </w:t>
            </w:r>
            <w:r w:rsidRPr="002E6097">
              <w:rPr>
                <w:rFonts w:ascii="Times New Roman" w:hAnsi="Times New Roman"/>
                <w:sz w:val="20"/>
                <w:szCs w:val="20"/>
              </w:rPr>
              <w:t xml:space="preserve"> течении года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1FEA" w:rsidRDefault="00201FEA" w:rsidP="00287246">
            <w:pPr>
              <w:pStyle w:val="TableParagraph"/>
              <w:spacing w:line="268" w:lineRule="exact"/>
              <w:rPr>
                <w:sz w:val="2"/>
                <w:szCs w:val="2"/>
              </w:rPr>
            </w:pPr>
            <w:r>
              <w:rPr>
                <w:sz w:val="24"/>
              </w:rPr>
              <w:t>Участие</w:t>
            </w:r>
            <w:r>
              <w:rPr>
                <w:spacing w:val="4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45"/>
                <w:sz w:val="24"/>
              </w:rPr>
              <w:t xml:space="preserve"> </w:t>
            </w:r>
            <w:r>
              <w:rPr>
                <w:sz w:val="24"/>
              </w:rPr>
              <w:t>мероприятиях Мульминской сельской библиотеки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1FEA" w:rsidRPr="002E6097" w:rsidRDefault="00201FEA" w:rsidP="00287246">
            <w:pPr>
              <w:rPr>
                <w:rFonts w:ascii="Times New Roman" w:hAnsi="Times New Roman"/>
                <w:sz w:val="20"/>
                <w:szCs w:val="20"/>
              </w:rPr>
            </w:pPr>
            <w:r w:rsidRPr="002E6097">
              <w:rPr>
                <w:rFonts w:ascii="Times New Roman" w:hAnsi="Times New Roman"/>
                <w:sz w:val="20"/>
                <w:szCs w:val="20"/>
              </w:rPr>
              <w:t>Все направления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1FEA" w:rsidRPr="004F0AEA" w:rsidRDefault="00201FEA" w:rsidP="00287246">
            <w:pPr>
              <w:rPr>
                <w:rFonts w:ascii="Times New Roman" w:eastAsia="Calibri" w:hAnsi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1FEA" w:rsidRPr="007E1AB7" w:rsidRDefault="00201FEA" w:rsidP="00287246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sz w:val="20"/>
                <w:szCs w:val="20"/>
              </w:rPr>
              <w:t>Общешк.</w:t>
            </w:r>
          </w:p>
        </w:tc>
      </w:tr>
      <w:tr w:rsidR="00201FEA" w:rsidRPr="007E1AB7" w:rsidTr="00E406FF"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1FEA" w:rsidRPr="002E6097" w:rsidRDefault="00201FEA" w:rsidP="00287246">
            <w:pPr>
              <w:rPr>
                <w:rFonts w:ascii="Times New Roman" w:hAnsi="Times New Roman"/>
              </w:rPr>
            </w:pPr>
            <w:r w:rsidRPr="002E6097">
              <w:rPr>
                <w:rFonts w:ascii="Times New Roman" w:hAnsi="Times New Roman"/>
                <w:sz w:val="20"/>
                <w:szCs w:val="20"/>
              </w:rPr>
              <w:t>В</w:t>
            </w:r>
            <w:r w:rsidRPr="002E6097">
              <w:rPr>
                <w:rFonts w:ascii="Times New Roman" w:hAnsi="Times New Roman"/>
                <w:spacing w:val="-6"/>
                <w:sz w:val="20"/>
                <w:szCs w:val="20"/>
              </w:rPr>
              <w:t xml:space="preserve"> </w:t>
            </w:r>
            <w:r w:rsidRPr="002E6097">
              <w:rPr>
                <w:rFonts w:ascii="Times New Roman" w:hAnsi="Times New Roman"/>
                <w:sz w:val="20"/>
                <w:szCs w:val="20"/>
              </w:rPr>
              <w:t xml:space="preserve"> течении года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1FEA" w:rsidRDefault="00201FEA" w:rsidP="00287246">
            <w:pPr>
              <w:pStyle w:val="TableParagraph"/>
              <w:spacing w:line="268" w:lineRule="exact"/>
              <w:ind w:left="109"/>
              <w:rPr>
                <w:sz w:val="24"/>
              </w:rPr>
            </w:pPr>
            <w:r>
              <w:rPr>
                <w:sz w:val="24"/>
              </w:rPr>
              <w:t>Участие</w:t>
            </w:r>
            <w:r>
              <w:rPr>
                <w:spacing w:val="4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45"/>
                <w:sz w:val="24"/>
              </w:rPr>
              <w:t xml:space="preserve"> </w:t>
            </w:r>
            <w:r>
              <w:rPr>
                <w:sz w:val="24"/>
              </w:rPr>
              <w:t>мероприятиях</w:t>
            </w:r>
          </w:p>
          <w:p w:rsidR="00201FEA" w:rsidRDefault="00201FEA" w:rsidP="00287246">
            <w:pPr>
              <w:pStyle w:val="TableParagraph"/>
              <w:spacing w:line="240" w:lineRule="auto"/>
              <w:ind w:right="232"/>
              <w:rPr>
                <w:sz w:val="24"/>
              </w:rPr>
            </w:pPr>
            <w:r>
              <w:rPr>
                <w:sz w:val="24"/>
              </w:rPr>
              <w:t xml:space="preserve">Высокогорского 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совет</w:t>
            </w:r>
            <w:r>
              <w:rPr>
                <w:spacing w:val="-12"/>
                <w:sz w:val="24"/>
              </w:rPr>
              <w:t xml:space="preserve">а </w:t>
            </w:r>
            <w:r>
              <w:rPr>
                <w:sz w:val="24"/>
              </w:rPr>
              <w:t>ветеранов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1FEA" w:rsidRPr="002E6097" w:rsidRDefault="00201FEA" w:rsidP="00287246">
            <w:pPr>
              <w:rPr>
                <w:rFonts w:ascii="Times New Roman" w:hAnsi="Times New Roman"/>
                <w:sz w:val="20"/>
                <w:szCs w:val="20"/>
              </w:rPr>
            </w:pPr>
            <w:r w:rsidRPr="002E6097">
              <w:rPr>
                <w:rFonts w:ascii="Times New Roman" w:hAnsi="Times New Roman"/>
                <w:sz w:val="20"/>
                <w:szCs w:val="20"/>
              </w:rPr>
              <w:t>Все направления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1FEA" w:rsidRPr="004F0AEA" w:rsidRDefault="00201FEA" w:rsidP="00287246">
            <w:pPr>
              <w:rPr>
                <w:rFonts w:ascii="Times New Roman" w:eastAsia="Calibri" w:hAnsi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1FEA" w:rsidRPr="007E1AB7" w:rsidRDefault="00201FEA" w:rsidP="00287246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sz w:val="20"/>
                <w:szCs w:val="20"/>
              </w:rPr>
              <w:t>Общешк.</w:t>
            </w:r>
          </w:p>
        </w:tc>
      </w:tr>
      <w:tr w:rsidR="00201FEA" w:rsidRPr="007E1AB7" w:rsidTr="00E406FF"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1FEA" w:rsidRPr="002E6097" w:rsidRDefault="00201FEA" w:rsidP="00287246">
            <w:pPr>
              <w:rPr>
                <w:rFonts w:ascii="Times New Roman" w:hAnsi="Times New Roman"/>
              </w:rPr>
            </w:pPr>
            <w:r w:rsidRPr="002E6097">
              <w:rPr>
                <w:rFonts w:ascii="Times New Roman" w:hAnsi="Times New Roman"/>
                <w:sz w:val="20"/>
                <w:szCs w:val="20"/>
              </w:rPr>
              <w:t>В</w:t>
            </w:r>
            <w:r w:rsidRPr="002E6097">
              <w:rPr>
                <w:rFonts w:ascii="Times New Roman" w:hAnsi="Times New Roman"/>
                <w:spacing w:val="-6"/>
                <w:sz w:val="20"/>
                <w:szCs w:val="20"/>
              </w:rPr>
              <w:t xml:space="preserve"> </w:t>
            </w:r>
            <w:r w:rsidRPr="002E6097">
              <w:rPr>
                <w:rFonts w:ascii="Times New Roman" w:hAnsi="Times New Roman"/>
                <w:sz w:val="20"/>
                <w:szCs w:val="20"/>
              </w:rPr>
              <w:t xml:space="preserve"> течении года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1FEA" w:rsidRDefault="00201FEA" w:rsidP="00287246">
            <w:pPr>
              <w:pStyle w:val="TableParagraph"/>
              <w:jc w:val="both"/>
              <w:rPr>
                <w:sz w:val="24"/>
              </w:rPr>
            </w:pPr>
            <w:r>
              <w:rPr>
                <w:sz w:val="24"/>
              </w:rPr>
              <w:t>ГИБДД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МО</w:t>
            </w:r>
          </w:p>
          <w:p w:rsidR="00201FEA" w:rsidRDefault="00201FEA" w:rsidP="00287246">
            <w:pPr>
              <w:pStyle w:val="TableParagraph"/>
              <w:spacing w:line="240" w:lineRule="auto"/>
              <w:ind w:right="89"/>
              <w:jc w:val="both"/>
              <w:rPr>
                <w:sz w:val="24"/>
              </w:rPr>
            </w:pPr>
            <w:r>
              <w:rPr>
                <w:sz w:val="24"/>
              </w:rPr>
              <w:t>МВД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России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Высокогорскому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району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РТ</w:t>
            </w:r>
          </w:p>
          <w:p w:rsidR="00201FEA" w:rsidRDefault="00201FEA" w:rsidP="00287246">
            <w:pPr>
              <w:rPr>
                <w:sz w:val="2"/>
                <w:szCs w:val="2"/>
              </w:rPr>
            </w:pPr>
            <w:r>
              <w:rPr>
                <w:sz w:val="24"/>
              </w:rPr>
              <w:t>(на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основании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совместного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плана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работы)</w:t>
            </w:r>
            <w:r w:rsidRPr="002E6097">
              <w:rPr>
                <w:sz w:val="2"/>
                <w:szCs w:val="2"/>
              </w:rPr>
              <w:t>а работы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1FEA" w:rsidRPr="002E6097" w:rsidRDefault="00201FEA" w:rsidP="00287246">
            <w:pPr>
              <w:rPr>
                <w:rFonts w:ascii="Times New Roman" w:hAnsi="Times New Roman"/>
                <w:sz w:val="20"/>
                <w:szCs w:val="20"/>
              </w:rPr>
            </w:pPr>
            <w:r w:rsidRPr="002E6097">
              <w:rPr>
                <w:rFonts w:ascii="Times New Roman" w:hAnsi="Times New Roman"/>
                <w:sz w:val="20"/>
                <w:szCs w:val="20"/>
              </w:rPr>
              <w:t>Все направления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1FEA" w:rsidRPr="004F0AEA" w:rsidRDefault="00201FEA" w:rsidP="00287246">
            <w:pPr>
              <w:rPr>
                <w:rFonts w:ascii="Times New Roman" w:eastAsia="Calibri" w:hAnsi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1FEA" w:rsidRPr="007E1AB7" w:rsidRDefault="00201FEA" w:rsidP="00287246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sz w:val="20"/>
                <w:szCs w:val="20"/>
              </w:rPr>
              <w:t>Общешк.</w:t>
            </w:r>
          </w:p>
        </w:tc>
      </w:tr>
      <w:tr w:rsidR="00201FEA" w:rsidRPr="007E1AB7" w:rsidTr="00E406FF"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1FEA" w:rsidRPr="007E1AB7" w:rsidRDefault="00201FEA" w:rsidP="00287246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1FEA" w:rsidRDefault="00201FEA" w:rsidP="00287246">
            <w:pPr>
              <w:pStyle w:val="TableParagraph"/>
              <w:spacing w:line="268" w:lineRule="exact"/>
              <w:ind w:left="109"/>
              <w:rPr>
                <w:sz w:val="24"/>
              </w:rPr>
            </w:pPr>
            <w:r>
              <w:rPr>
                <w:sz w:val="24"/>
              </w:rPr>
              <w:t>Участие</w:t>
            </w:r>
            <w:r>
              <w:rPr>
                <w:spacing w:val="4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45"/>
                <w:sz w:val="24"/>
              </w:rPr>
              <w:t xml:space="preserve"> </w:t>
            </w:r>
            <w:r>
              <w:rPr>
                <w:sz w:val="24"/>
              </w:rPr>
              <w:t>мероприятиях</w:t>
            </w:r>
          </w:p>
          <w:p w:rsidR="00201FEA" w:rsidRDefault="00201FEA" w:rsidP="00287246">
            <w:pPr>
              <w:pStyle w:val="TableParagraph"/>
              <w:spacing w:line="264" w:lineRule="exact"/>
              <w:ind w:left="109"/>
              <w:rPr>
                <w:sz w:val="24"/>
              </w:rPr>
            </w:pPr>
            <w:r>
              <w:rPr>
                <w:sz w:val="24"/>
              </w:rPr>
              <w:t xml:space="preserve"> ЦВР «Тулпар»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1FEA" w:rsidRPr="002E6097" w:rsidRDefault="00201FEA" w:rsidP="00287246">
            <w:pPr>
              <w:rPr>
                <w:rFonts w:ascii="Times New Roman" w:hAnsi="Times New Roman"/>
                <w:sz w:val="20"/>
                <w:szCs w:val="20"/>
              </w:rPr>
            </w:pPr>
            <w:r w:rsidRPr="002E6097">
              <w:rPr>
                <w:rFonts w:ascii="Times New Roman" w:hAnsi="Times New Roman"/>
                <w:sz w:val="20"/>
                <w:szCs w:val="20"/>
              </w:rPr>
              <w:t>Все направления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1FEA" w:rsidRPr="004F0AEA" w:rsidRDefault="00201FEA" w:rsidP="00287246">
            <w:pPr>
              <w:rPr>
                <w:rFonts w:ascii="Times New Roman" w:eastAsia="Calibri" w:hAnsi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1FEA" w:rsidRPr="007E1AB7" w:rsidRDefault="00201FEA" w:rsidP="00287246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7E1AB7">
              <w:rPr>
                <w:rFonts w:ascii="Times New Roman" w:eastAsia="Calibri" w:hAnsi="Times New Roman"/>
                <w:sz w:val="20"/>
                <w:szCs w:val="20"/>
              </w:rPr>
              <w:t>Общешк.</w:t>
            </w:r>
          </w:p>
        </w:tc>
      </w:tr>
      <w:tr w:rsidR="00201FEA" w:rsidRPr="007E1AB7" w:rsidTr="00E406FF"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1FEA" w:rsidRPr="007E1AB7" w:rsidRDefault="00201FEA" w:rsidP="00287246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1FEA" w:rsidRDefault="00201FEA" w:rsidP="00287246">
            <w:pPr>
              <w:pStyle w:val="TableParagraph"/>
              <w:tabs>
                <w:tab w:val="left" w:pos="1759"/>
                <w:tab w:val="left" w:pos="2296"/>
              </w:tabs>
              <w:spacing w:line="270" w:lineRule="atLeast"/>
              <w:ind w:left="109" w:right="97"/>
              <w:rPr>
                <w:sz w:val="24"/>
              </w:rPr>
            </w:pPr>
            <w:r>
              <w:rPr>
                <w:sz w:val="24"/>
              </w:rPr>
              <w:t xml:space="preserve"> 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1FEA" w:rsidRPr="00362E75" w:rsidRDefault="00201FEA" w:rsidP="00287246"/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1FEA" w:rsidRPr="004F0AEA" w:rsidRDefault="00201FEA" w:rsidP="00287246">
            <w:pPr>
              <w:rPr>
                <w:rFonts w:ascii="Times New Roman" w:eastAsia="Calibri" w:hAnsi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1FEA" w:rsidRPr="007E1AB7" w:rsidRDefault="00201FEA" w:rsidP="00287246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</w:p>
        </w:tc>
      </w:tr>
      <w:tr w:rsidR="00E406FF" w:rsidRPr="007E1AB7" w:rsidTr="00E406FF"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06FF" w:rsidRPr="002C5A5D" w:rsidRDefault="00E406FF" w:rsidP="00CC7962"/>
        </w:tc>
        <w:tc>
          <w:tcPr>
            <w:tcW w:w="935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06FF" w:rsidRPr="004F0AEA" w:rsidRDefault="00FD2FFC" w:rsidP="00B46E7B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sz w:val="20"/>
                <w:szCs w:val="20"/>
              </w:rPr>
            </w:pPr>
            <w:r w:rsidRPr="005B315F">
              <w:rPr>
                <w:rFonts w:ascii="Times New Roman" w:eastAsia="Calibri" w:hAnsi="Times New Roman"/>
                <w:b/>
                <w:sz w:val="20"/>
                <w:szCs w:val="20"/>
                <w:highlight w:val="green"/>
                <w:lang w:val="tt-RU"/>
              </w:rPr>
              <w:t>Модул</w:t>
            </w:r>
            <w:r w:rsidRPr="005B315F">
              <w:rPr>
                <w:rFonts w:ascii="Times New Roman" w:eastAsia="Calibri" w:hAnsi="Times New Roman"/>
                <w:b/>
                <w:sz w:val="20"/>
                <w:szCs w:val="20"/>
                <w:highlight w:val="green"/>
              </w:rPr>
              <w:t>ь   Внеурочной деятельности</w:t>
            </w:r>
          </w:p>
        </w:tc>
      </w:tr>
      <w:tr w:rsidR="00E406FF" w:rsidRPr="007E1AB7" w:rsidTr="00E406FF"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06FF" w:rsidRPr="002C5A5D" w:rsidRDefault="00E406FF" w:rsidP="00CC7962"/>
        </w:tc>
        <w:tc>
          <w:tcPr>
            <w:tcW w:w="935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06FF" w:rsidRPr="004F0AEA" w:rsidRDefault="00E406FF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4F0AEA">
              <w:rPr>
                <w:rFonts w:ascii="Times New Roman" w:eastAsia="Calibri" w:hAnsi="Times New Roman"/>
                <w:sz w:val="20"/>
                <w:szCs w:val="20"/>
              </w:rPr>
              <w:t>По плану внеурочной деятельности</w:t>
            </w:r>
          </w:p>
          <w:p w:rsidR="00E406FF" w:rsidRPr="004F0AEA" w:rsidRDefault="00E406FF" w:rsidP="00B46E7B">
            <w:pPr>
              <w:spacing w:after="0" w:line="240" w:lineRule="auto"/>
              <w:rPr>
                <w:rFonts w:ascii="Times New Roman" w:eastAsia="Calibri" w:hAnsi="Times New Roman"/>
                <w:b/>
                <w:sz w:val="20"/>
                <w:szCs w:val="20"/>
              </w:rPr>
            </w:pPr>
            <w:r w:rsidRPr="004F0AEA">
              <w:rPr>
                <w:rFonts w:ascii="Times New Roman" w:eastAsia="Calibri" w:hAnsi="Times New Roman"/>
                <w:b/>
                <w:sz w:val="20"/>
                <w:szCs w:val="20"/>
                <w:lang w:val="tt-RU"/>
              </w:rPr>
              <w:t>5</w:t>
            </w:r>
            <w:r w:rsidRPr="004F0AEA">
              <w:rPr>
                <w:rFonts w:ascii="Times New Roman" w:eastAsia="Calibri" w:hAnsi="Times New Roman"/>
                <w:b/>
                <w:sz w:val="20"/>
                <w:szCs w:val="20"/>
              </w:rPr>
              <w:t>-9 кл.</w:t>
            </w:r>
          </w:p>
        </w:tc>
      </w:tr>
      <w:tr w:rsidR="00E406FF" w:rsidRPr="007E1AB7" w:rsidTr="00E406FF"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06FF" w:rsidRPr="002C5A5D" w:rsidRDefault="00FD2FFC" w:rsidP="00CC7962">
            <w:r>
              <w:t>По понедельникам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06FF" w:rsidRPr="00CD395A" w:rsidRDefault="00E406FF" w:rsidP="004137DD">
            <w:pPr>
              <w:rPr>
                <w:sz w:val="24"/>
                <w:szCs w:val="24"/>
              </w:rPr>
            </w:pPr>
            <w:r w:rsidRPr="00CD395A">
              <w:rPr>
                <w:sz w:val="24"/>
                <w:szCs w:val="24"/>
              </w:rPr>
              <w:t>Разговоры о важном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06FF" w:rsidRPr="004F0AEA" w:rsidRDefault="00E406FF" w:rsidP="004F0AEA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0E7BC7">
              <w:rPr>
                <w:rFonts w:ascii="Times New Roman" w:eastAsia="Calibri" w:hAnsi="Times New Roman"/>
                <w:sz w:val="20"/>
                <w:szCs w:val="20"/>
              </w:rPr>
              <w:t>Социально-коммуникативное</w:t>
            </w:r>
            <w:r>
              <w:rPr>
                <w:rFonts w:ascii="Times New Roman" w:eastAsia="Calibri" w:hAnsi="Times New Roman"/>
                <w:sz w:val="20"/>
                <w:szCs w:val="20"/>
              </w:rPr>
              <w:t xml:space="preserve">, 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06FF" w:rsidRDefault="00E406FF">
            <w:r w:rsidRPr="004E4686">
              <w:rPr>
                <w:rFonts w:ascii="Times New Roman" w:hAnsi="Times New Roman"/>
              </w:rPr>
              <w:t>Кл. руководители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06FF" w:rsidRPr="007E1AB7" w:rsidRDefault="00E406FF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</w:p>
        </w:tc>
      </w:tr>
      <w:tr w:rsidR="00E26967" w:rsidRPr="007E1AB7" w:rsidTr="00E406FF"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6967" w:rsidRPr="002C5A5D" w:rsidRDefault="00FD2FFC" w:rsidP="00CC7962">
            <w:r>
              <w:t>По четвергам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6967" w:rsidRPr="00CD395A" w:rsidRDefault="00E26967" w:rsidP="004137DD">
            <w:pPr>
              <w:rPr>
                <w:sz w:val="24"/>
                <w:szCs w:val="24"/>
              </w:rPr>
            </w:pPr>
            <w:r w:rsidRPr="00CD395A">
              <w:rPr>
                <w:sz w:val="24"/>
                <w:szCs w:val="24"/>
              </w:rPr>
              <w:t>Россия -мои горизонты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6967" w:rsidRDefault="00E26967">
            <w:r w:rsidRPr="00E85B76">
              <w:t>Все направления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6967" w:rsidRDefault="00E26967">
            <w:r w:rsidRPr="004E4686">
              <w:rPr>
                <w:rFonts w:ascii="Times New Roman" w:hAnsi="Times New Roman"/>
              </w:rPr>
              <w:t>Кл. руководители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6967" w:rsidRPr="007E1AB7" w:rsidRDefault="00E26967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</w:p>
        </w:tc>
      </w:tr>
      <w:tr w:rsidR="00E26967" w:rsidRPr="007E1AB7" w:rsidTr="00E406FF"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6967" w:rsidRPr="002C5A5D" w:rsidRDefault="00FD2FFC" w:rsidP="00CC7962">
            <w:r w:rsidRPr="00FD2FFC">
              <w:t>В теч</w:t>
            </w:r>
            <w:r>
              <w:t>.</w:t>
            </w:r>
            <w:r w:rsidRPr="00FD2FFC">
              <w:t>года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6967" w:rsidRPr="00CD395A" w:rsidRDefault="00E26967" w:rsidP="004137DD">
            <w:pPr>
              <w:rPr>
                <w:sz w:val="24"/>
                <w:szCs w:val="24"/>
              </w:rPr>
            </w:pPr>
            <w:r w:rsidRPr="00CD395A">
              <w:rPr>
                <w:sz w:val="24"/>
                <w:szCs w:val="24"/>
              </w:rPr>
              <w:t>Функциональная грамотность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6967" w:rsidRDefault="00E26967">
            <w:r w:rsidRPr="00E85B76">
              <w:t>Все направления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6967" w:rsidRPr="004F0AEA" w:rsidRDefault="00E26967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Кл. руководители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6967" w:rsidRPr="007E1AB7" w:rsidRDefault="00E26967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</w:p>
        </w:tc>
      </w:tr>
      <w:tr w:rsidR="00E26967" w:rsidRPr="007E1AB7" w:rsidTr="00E406FF"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6967" w:rsidRPr="002C5A5D" w:rsidRDefault="00FD2FFC" w:rsidP="00FD2FFC">
            <w:r w:rsidRPr="00FD2FFC">
              <w:t>В теч</w:t>
            </w:r>
            <w:r>
              <w:t>.</w:t>
            </w:r>
            <w:r w:rsidRPr="00FD2FFC">
              <w:t>года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6967" w:rsidRPr="00CD395A" w:rsidRDefault="00E26967" w:rsidP="004137DD">
            <w:pPr>
              <w:rPr>
                <w:sz w:val="24"/>
                <w:szCs w:val="24"/>
              </w:rPr>
            </w:pPr>
            <w:r w:rsidRPr="00CD395A">
              <w:rPr>
                <w:sz w:val="24"/>
                <w:szCs w:val="24"/>
              </w:rPr>
              <w:t>Движение первых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6967" w:rsidRDefault="00E26967">
            <w:r w:rsidRPr="00E85B76">
              <w:t>Все направления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6967" w:rsidRPr="004F0AEA" w:rsidRDefault="00E26967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Марданова Г.Х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6967" w:rsidRPr="007E1AB7" w:rsidRDefault="00E26967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</w:p>
        </w:tc>
      </w:tr>
      <w:tr w:rsidR="00E26967" w:rsidRPr="007E1AB7" w:rsidTr="00E406FF"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6967" w:rsidRPr="002C5A5D" w:rsidRDefault="00FD2FFC" w:rsidP="00CC7962">
            <w:r>
              <w:t>По четвергам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6967" w:rsidRPr="00CD395A" w:rsidRDefault="00E26967" w:rsidP="004137DD">
            <w:pPr>
              <w:rPr>
                <w:sz w:val="24"/>
                <w:szCs w:val="24"/>
              </w:rPr>
            </w:pPr>
            <w:r w:rsidRPr="00CD395A">
              <w:rPr>
                <w:sz w:val="24"/>
                <w:szCs w:val="24"/>
              </w:rPr>
              <w:t>Я, ты, он, она – вместе целая страна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6967" w:rsidRDefault="00E26967">
            <w:r w:rsidRPr="00E85B76">
              <w:t>Все направления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6967" w:rsidRPr="004F0AEA" w:rsidRDefault="00E26967">
            <w:pPr>
              <w:rPr>
                <w:rFonts w:ascii="Times New Roman" w:hAnsi="Times New Roman"/>
              </w:rPr>
            </w:pPr>
            <w:r w:rsidRPr="000E7BC7">
              <w:rPr>
                <w:rFonts w:ascii="Times New Roman" w:hAnsi="Times New Roman"/>
              </w:rPr>
              <w:t>Кл. руководители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6967" w:rsidRPr="007E1AB7" w:rsidRDefault="00E26967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</w:p>
        </w:tc>
      </w:tr>
      <w:tr w:rsidR="00FD2FFC" w:rsidRPr="007E1AB7" w:rsidTr="00E406FF"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2FFC" w:rsidRDefault="00FD2FFC">
            <w:r w:rsidRPr="00153EA0">
              <w:t>В теч.года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2FFC" w:rsidRPr="00CD395A" w:rsidRDefault="00FD2FFC" w:rsidP="004137DD">
            <w:pPr>
              <w:pStyle w:val="TableParagraph"/>
              <w:spacing w:line="268" w:lineRule="exact"/>
              <w:rPr>
                <w:sz w:val="24"/>
                <w:szCs w:val="24"/>
              </w:rPr>
            </w:pPr>
            <w:r w:rsidRPr="00CD395A">
              <w:rPr>
                <w:sz w:val="24"/>
                <w:szCs w:val="24"/>
              </w:rPr>
              <w:t>Экологичный</w:t>
            </w:r>
            <w:r w:rsidRPr="00CD395A">
              <w:rPr>
                <w:spacing w:val="-3"/>
                <w:sz w:val="24"/>
                <w:szCs w:val="24"/>
              </w:rPr>
              <w:t xml:space="preserve"> </w:t>
            </w:r>
            <w:r w:rsidRPr="00CD395A">
              <w:rPr>
                <w:sz w:val="24"/>
                <w:szCs w:val="24"/>
              </w:rPr>
              <w:t>образ</w:t>
            </w:r>
          </w:p>
          <w:p w:rsidR="00FD2FFC" w:rsidRPr="00CD395A" w:rsidRDefault="00FD2FFC" w:rsidP="004137DD">
            <w:pPr>
              <w:pStyle w:val="TableParagraph"/>
              <w:spacing w:line="264" w:lineRule="exact"/>
              <w:rPr>
                <w:sz w:val="24"/>
                <w:szCs w:val="24"/>
              </w:rPr>
            </w:pPr>
            <w:r w:rsidRPr="00CD395A">
              <w:rPr>
                <w:sz w:val="24"/>
                <w:szCs w:val="24"/>
              </w:rPr>
              <w:t>жизни.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2FFC" w:rsidRDefault="00FD2FFC">
            <w:r w:rsidRPr="00E85B76">
              <w:t>Все направления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2FFC" w:rsidRPr="004F0AEA" w:rsidRDefault="00FD2FFC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Идиятуллина З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2FFC" w:rsidRPr="007E1AB7" w:rsidRDefault="00FD2FFC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</w:p>
        </w:tc>
      </w:tr>
      <w:tr w:rsidR="00FD2FFC" w:rsidRPr="007E1AB7" w:rsidTr="00E406FF"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2FFC" w:rsidRDefault="00FD2FFC">
            <w:r w:rsidRPr="00153EA0">
              <w:t>В теч.года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2FFC" w:rsidRPr="00CD395A" w:rsidRDefault="00FD2FFC" w:rsidP="004137DD">
            <w:pPr>
              <w:pStyle w:val="TableParagraph"/>
              <w:spacing w:line="268" w:lineRule="exact"/>
              <w:rPr>
                <w:b/>
                <w:sz w:val="24"/>
                <w:szCs w:val="24"/>
              </w:rPr>
            </w:pPr>
            <w:r w:rsidRPr="00CD395A">
              <w:rPr>
                <w:b/>
                <w:sz w:val="24"/>
                <w:szCs w:val="24"/>
              </w:rPr>
              <w:t>«Добро пожаловать в Великобританию»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2FFC" w:rsidRDefault="00FD2FFC">
            <w:r w:rsidRPr="00E85B76">
              <w:t>Все направления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2FFC" w:rsidRPr="004F0AEA" w:rsidRDefault="00FD2FFC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Салахутдинова А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2FFC" w:rsidRPr="007E1AB7" w:rsidRDefault="00FD2FFC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</w:p>
        </w:tc>
      </w:tr>
      <w:tr w:rsidR="00FD2FFC" w:rsidRPr="007E1AB7" w:rsidTr="00E406FF"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2FFC" w:rsidRDefault="00FD2FFC">
            <w:r w:rsidRPr="00153EA0">
              <w:t>В теч.года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2FFC" w:rsidRPr="00CD395A" w:rsidRDefault="00FD2FFC" w:rsidP="004137DD">
            <w:pPr>
              <w:pStyle w:val="TableParagraph"/>
              <w:spacing w:line="256" w:lineRule="exact"/>
              <w:rPr>
                <w:sz w:val="24"/>
                <w:szCs w:val="24"/>
              </w:rPr>
            </w:pPr>
            <w:r w:rsidRPr="00CD395A">
              <w:rPr>
                <w:sz w:val="24"/>
                <w:szCs w:val="24"/>
              </w:rPr>
              <w:t>Музей</w:t>
            </w:r>
            <w:r w:rsidRPr="00CD395A">
              <w:rPr>
                <w:spacing w:val="-2"/>
                <w:sz w:val="24"/>
                <w:szCs w:val="24"/>
              </w:rPr>
              <w:t xml:space="preserve"> </w:t>
            </w:r>
            <w:r w:rsidRPr="00CD395A">
              <w:rPr>
                <w:sz w:val="24"/>
                <w:szCs w:val="24"/>
              </w:rPr>
              <w:t>и</w:t>
            </w:r>
            <w:r w:rsidRPr="00CD395A">
              <w:rPr>
                <w:spacing w:val="-1"/>
                <w:sz w:val="24"/>
                <w:szCs w:val="24"/>
              </w:rPr>
              <w:t xml:space="preserve"> </w:t>
            </w:r>
            <w:r w:rsidRPr="00CD395A">
              <w:rPr>
                <w:sz w:val="24"/>
                <w:szCs w:val="24"/>
              </w:rPr>
              <w:t>школа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2FFC" w:rsidRDefault="00FD2FFC">
            <w:r w:rsidRPr="00E85B76">
              <w:t>Все направления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2FFC" w:rsidRPr="004F0AEA" w:rsidRDefault="00FD2FFC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Гараев .М.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2FFC" w:rsidRPr="007E1AB7" w:rsidRDefault="00FD2FFC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</w:p>
        </w:tc>
      </w:tr>
      <w:tr w:rsidR="00FD2FFC" w:rsidRPr="007E1AB7" w:rsidTr="00E406FF"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2FFC" w:rsidRDefault="00FD2FFC">
            <w:r w:rsidRPr="00153EA0">
              <w:t>В теч.года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2FFC" w:rsidRPr="00CD395A" w:rsidRDefault="00FD2FFC" w:rsidP="004137DD">
            <w:pPr>
              <w:pStyle w:val="TableParagraph"/>
              <w:spacing w:line="256" w:lineRule="exact"/>
              <w:ind w:left="141"/>
              <w:rPr>
                <w:b/>
                <w:sz w:val="24"/>
                <w:szCs w:val="24"/>
              </w:rPr>
            </w:pPr>
            <w:r w:rsidRPr="00CD395A">
              <w:rPr>
                <w:b/>
                <w:sz w:val="24"/>
                <w:szCs w:val="24"/>
              </w:rPr>
              <w:t>“Нравственное  воспитание”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2FFC" w:rsidRDefault="00FD2FFC">
            <w:r w:rsidRPr="00E85B76">
              <w:t>Все направления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2FFC" w:rsidRPr="004F0AEA" w:rsidRDefault="00FD2FFC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Классные руковод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2FFC" w:rsidRPr="007E1AB7" w:rsidRDefault="00FD2FFC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</w:p>
        </w:tc>
      </w:tr>
      <w:tr w:rsidR="00FD2FFC" w:rsidRPr="007E1AB7" w:rsidTr="00E406FF"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2FFC" w:rsidRDefault="00FD2FFC">
            <w:r w:rsidRPr="00153EA0">
              <w:t>В теч.года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2FFC" w:rsidRPr="00CD395A" w:rsidRDefault="00FD2FFC" w:rsidP="004137DD">
            <w:pPr>
              <w:pStyle w:val="TableParagraph"/>
              <w:spacing w:line="256" w:lineRule="exact"/>
              <w:rPr>
                <w:b/>
                <w:sz w:val="24"/>
                <w:szCs w:val="24"/>
              </w:rPr>
            </w:pPr>
            <w:r w:rsidRPr="00CD395A">
              <w:rPr>
                <w:sz w:val="24"/>
                <w:szCs w:val="24"/>
              </w:rPr>
              <w:t xml:space="preserve"> </w:t>
            </w:r>
            <w:r w:rsidRPr="00CD395A">
              <w:rPr>
                <w:b/>
                <w:sz w:val="24"/>
                <w:szCs w:val="24"/>
              </w:rPr>
              <w:t>«Занимательный русский»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2FFC" w:rsidRDefault="00FD2FFC">
            <w:r w:rsidRPr="00E85B76">
              <w:t>Все направления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2FFC" w:rsidRPr="004F0AEA" w:rsidRDefault="00FD2FFC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Шарафиева А.И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2FFC" w:rsidRPr="007E1AB7" w:rsidRDefault="00FD2FFC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</w:p>
        </w:tc>
      </w:tr>
      <w:tr w:rsidR="00FD2FFC" w:rsidRPr="007E1AB7" w:rsidTr="00E406FF"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2FFC" w:rsidRDefault="00FD2FFC">
            <w:r w:rsidRPr="00153EA0">
              <w:t>В теч.года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2FFC" w:rsidRPr="00CD395A" w:rsidRDefault="00FD2FFC" w:rsidP="004137DD">
            <w:pPr>
              <w:pStyle w:val="TableParagraph"/>
              <w:spacing w:line="256" w:lineRule="exact"/>
              <w:rPr>
                <w:sz w:val="24"/>
                <w:szCs w:val="24"/>
              </w:rPr>
            </w:pPr>
            <w:r w:rsidRPr="00CD395A">
              <w:rPr>
                <w:sz w:val="24"/>
                <w:szCs w:val="24"/>
              </w:rPr>
              <w:t>«Юный физик»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2FFC" w:rsidRDefault="00FD2FFC">
            <w:r w:rsidRPr="00E85B76">
              <w:t>Все направления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2FFC" w:rsidRPr="004F0AEA" w:rsidRDefault="00FD2FFC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Ахмитянова Ф.Р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2FFC" w:rsidRPr="007E1AB7" w:rsidRDefault="00FD2FFC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</w:p>
        </w:tc>
      </w:tr>
      <w:tr w:rsidR="00FD2FFC" w:rsidRPr="007E1AB7" w:rsidTr="00E406FF"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2FFC" w:rsidRDefault="00FD2FFC">
            <w:r w:rsidRPr="00153EA0">
              <w:t>В теч.года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2FFC" w:rsidRPr="00CD395A" w:rsidRDefault="00FD2FFC" w:rsidP="004137DD">
            <w:pPr>
              <w:pStyle w:val="TableParagraph"/>
              <w:spacing w:line="256" w:lineRule="exact"/>
              <w:rPr>
                <w:sz w:val="24"/>
                <w:szCs w:val="24"/>
              </w:rPr>
            </w:pPr>
            <w:r w:rsidRPr="00CD395A">
              <w:rPr>
                <w:sz w:val="24"/>
                <w:szCs w:val="24"/>
              </w:rPr>
              <w:t>«Юный биолог»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2FFC" w:rsidRDefault="00FD2FFC">
            <w:r w:rsidRPr="00E85B76">
              <w:t>Все направления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2FFC" w:rsidRPr="004F0AEA" w:rsidRDefault="00FD2FFC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Идиятуллина З.М.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2FFC" w:rsidRPr="007E1AB7" w:rsidRDefault="00FD2FFC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</w:p>
        </w:tc>
      </w:tr>
      <w:tr w:rsidR="00FD2FFC" w:rsidRPr="007E1AB7" w:rsidTr="00E406FF"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2FFC" w:rsidRDefault="00FD2FFC">
            <w:r w:rsidRPr="00153EA0">
              <w:t>В теч.года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2FFC" w:rsidRPr="00CD395A" w:rsidRDefault="00FD2FFC" w:rsidP="004137DD">
            <w:pPr>
              <w:pStyle w:val="TableParagraph"/>
              <w:spacing w:line="256" w:lineRule="exact"/>
              <w:rPr>
                <w:sz w:val="24"/>
                <w:szCs w:val="24"/>
              </w:rPr>
            </w:pPr>
            <w:r w:rsidRPr="00CD395A">
              <w:rPr>
                <w:sz w:val="24"/>
                <w:szCs w:val="24"/>
              </w:rPr>
              <w:t>«Решение расчетных задач по  химии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2FFC" w:rsidRDefault="00FD2FFC">
            <w:r w:rsidRPr="00E85B76">
              <w:t>Все направления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2FFC" w:rsidRPr="004F0AEA" w:rsidRDefault="00FD2FFC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Замалеева А.А.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2FFC" w:rsidRPr="007E1AB7" w:rsidRDefault="00FD2FFC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</w:p>
        </w:tc>
      </w:tr>
      <w:tr w:rsidR="00FD2FFC" w:rsidRPr="007E1AB7" w:rsidTr="00E406FF"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2FFC" w:rsidRDefault="00FD2FFC">
            <w:r w:rsidRPr="00153EA0">
              <w:t>В теч.года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2FFC" w:rsidRPr="00CD395A" w:rsidRDefault="00FD2FFC" w:rsidP="004137DD">
            <w:pPr>
              <w:pStyle w:val="TableParagraph"/>
              <w:spacing w:line="258" w:lineRule="exact"/>
              <w:rPr>
                <w:sz w:val="24"/>
                <w:szCs w:val="24"/>
              </w:rPr>
            </w:pPr>
            <w:r w:rsidRPr="00CD395A">
              <w:rPr>
                <w:sz w:val="24"/>
                <w:szCs w:val="24"/>
              </w:rPr>
              <w:t>Веселая</w:t>
            </w:r>
            <w:r w:rsidRPr="00CD395A">
              <w:rPr>
                <w:spacing w:val="-3"/>
                <w:sz w:val="24"/>
                <w:szCs w:val="24"/>
              </w:rPr>
              <w:t xml:space="preserve"> </w:t>
            </w:r>
            <w:r w:rsidRPr="00CD395A">
              <w:rPr>
                <w:sz w:val="24"/>
                <w:szCs w:val="24"/>
              </w:rPr>
              <w:t>математика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2FFC" w:rsidRDefault="00FD2FFC">
            <w:r w:rsidRPr="00E85B76">
              <w:t>Все направления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2FFC" w:rsidRPr="004F0AEA" w:rsidRDefault="00FD2FFC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Лотфуллина А.Г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2FFC" w:rsidRPr="007E1AB7" w:rsidRDefault="00FD2FFC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</w:p>
        </w:tc>
      </w:tr>
      <w:tr w:rsidR="00FD2FFC" w:rsidRPr="007E1AB7" w:rsidTr="00E406FF"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2FFC" w:rsidRDefault="00FD2FFC">
            <w:r w:rsidRPr="00153EA0">
              <w:t>В теч.года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2FFC" w:rsidRPr="00CD395A" w:rsidRDefault="00FD2FFC" w:rsidP="004137DD">
            <w:pPr>
              <w:pStyle w:val="TableParagraph"/>
              <w:spacing w:line="256" w:lineRule="exact"/>
              <w:rPr>
                <w:sz w:val="24"/>
                <w:szCs w:val="24"/>
              </w:rPr>
            </w:pPr>
            <w:r w:rsidRPr="00CD395A">
              <w:rPr>
                <w:sz w:val="24"/>
                <w:szCs w:val="24"/>
              </w:rPr>
              <w:t>Я</w:t>
            </w:r>
            <w:r w:rsidRPr="00CD395A">
              <w:rPr>
                <w:spacing w:val="-1"/>
                <w:sz w:val="24"/>
                <w:szCs w:val="24"/>
              </w:rPr>
              <w:t xml:space="preserve"> </w:t>
            </w:r>
            <w:r w:rsidRPr="00CD395A">
              <w:rPr>
                <w:sz w:val="24"/>
                <w:szCs w:val="24"/>
              </w:rPr>
              <w:t>–</w:t>
            </w:r>
            <w:r w:rsidRPr="00CD395A">
              <w:rPr>
                <w:spacing w:val="-1"/>
                <w:sz w:val="24"/>
                <w:szCs w:val="24"/>
              </w:rPr>
              <w:t xml:space="preserve"> </w:t>
            </w:r>
            <w:r w:rsidRPr="00CD395A">
              <w:rPr>
                <w:sz w:val="24"/>
                <w:szCs w:val="24"/>
              </w:rPr>
              <w:t>юный</w:t>
            </w:r>
            <w:r w:rsidRPr="00CD395A">
              <w:rPr>
                <w:spacing w:val="-3"/>
                <w:sz w:val="24"/>
                <w:szCs w:val="24"/>
              </w:rPr>
              <w:t xml:space="preserve"> </w:t>
            </w:r>
            <w:r w:rsidRPr="00CD395A">
              <w:rPr>
                <w:sz w:val="24"/>
                <w:szCs w:val="24"/>
              </w:rPr>
              <w:t>исследователь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2FFC" w:rsidRDefault="00FD2FFC">
            <w:r w:rsidRPr="00E85B76">
              <w:t>Все направления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2FFC" w:rsidRPr="004F0AEA" w:rsidRDefault="00FD2FFC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Салихзянов Д..Р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2FFC" w:rsidRPr="007E1AB7" w:rsidRDefault="00FD2FFC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</w:p>
        </w:tc>
      </w:tr>
      <w:tr w:rsidR="00FD2FFC" w:rsidRPr="007E1AB7" w:rsidTr="00E406FF"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2FFC" w:rsidRDefault="00FD2FFC">
            <w:r w:rsidRPr="00153EA0">
              <w:t>В теч.года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2FFC" w:rsidRPr="00CD395A" w:rsidRDefault="00FD2FFC" w:rsidP="004137DD">
            <w:pPr>
              <w:pStyle w:val="TableParagraph"/>
              <w:spacing w:line="256" w:lineRule="exact"/>
              <w:rPr>
                <w:sz w:val="24"/>
                <w:szCs w:val="24"/>
              </w:rPr>
            </w:pPr>
            <w:r w:rsidRPr="00CD395A">
              <w:rPr>
                <w:sz w:val="24"/>
                <w:szCs w:val="24"/>
              </w:rPr>
              <w:t>Человек</w:t>
            </w:r>
            <w:r w:rsidRPr="00CD395A">
              <w:rPr>
                <w:spacing w:val="-3"/>
                <w:sz w:val="24"/>
                <w:szCs w:val="24"/>
              </w:rPr>
              <w:t xml:space="preserve"> </w:t>
            </w:r>
            <w:r w:rsidRPr="00CD395A">
              <w:rPr>
                <w:sz w:val="24"/>
                <w:szCs w:val="24"/>
              </w:rPr>
              <w:t>и</w:t>
            </w:r>
            <w:r w:rsidRPr="00CD395A">
              <w:rPr>
                <w:spacing w:val="-2"/>
                <w:sz w:val="24"/>
                <w:szCs w:val="24"/>
              </w:rPr>
              <w:t xml:space="preserve"> </w:t>
            </w:r>
            <w:r w:rsidRPr="00CD395A">
              <w:rPr>
                <w:sz w:val="24"/>
                <w:szCs w:val="24"/>
              </w:rPr>
              <w:t>общество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2FFC" w:rsidRDefault="00FD2FFC">
            <w:r w:rsidRPr="00E85B76">
              <w:t>Все направления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2FFC" w:rsidRPr="004F0AEA" w:rsidRDefault="00FD2FFC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Гараев Н.М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2FFC" w:rsidRPr="007E1AB7" w:rsidRDefault="00FD2FFC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</w:p>
        </w:tc>
      </w:tr>
      <w:tr w:rsidR="00FD2FFC" w:rsidRPr="007E1AB7" w:rsidTr="00E406FF"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2FFC" w:rsidRDefault="00FD2FFC">
            <w:r w:rsidRPr="00153EA0">
              <w:t>В теч.года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2FFC" w:rsidRPr="00CD395A" w:rsidRDefault="00FD2FFC" w:rsidP="004137DD">
            <w:pPr>
              <w:pStyle w:val="TableParagraph"/>
              <w:spacing w:line="256" w:lineRule="exact"/>
              <w:rPr>
                <w:sz w:val="24"/>
                <w:szCs w:val="24"/>
              </w:rPr>
            </w:pPr>
            <w:r w:rsidRPr="00CD395A">
              <w:rPr>
                <w:sz w:val="24"/>
                <w:szCs w:val="24"/>
              </w:rPr>
              <w:t>Мир</w:t>
            </w:r>
            <w:r w:rsidRPr="00CD395A">
              <w:rPr>
                <w:spacing w:val="-1"/>
                <w:sz w:val="24"/>
                <w:szCs w:val="24"/>
              </w:rPr>
              <w:t xml:space="preserve"> </w:t>
            </w:r>
            <w:r w:rsidRPr="00CD395A">
              <w:rPr>
                <w:sz w:val="24"/>
                <w:szCs w:val="24"/>
              </w:rPr>
              <w:t>задач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2FFC" w:rsidRDefault="00FD2FFC">
            <w:r w:rsidRPr="00E85B76">
              <w:t>Все направления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2FFC" w:rsidRPr="004F0AEA" w:rsidRDefault="00FD2FFC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Гыйльманова Р.К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2FFC" w:rsidRPr="007E1AB7" w:rsidRDefault="00FD2FFC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</w:p>
        </w:tc>
      </w:tr>
      <w:tr w:rsidR="00FD2FFC" w:rsidRPr="007E1AB7" w:rsidTr="00E406FF"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2FFC" w:rsidRDefault="00FD2FFC">
            <w:r w:rsidRPr="00153EA0">
              <w:t>В теч.года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2FFC" w:rsidRPr="00CD395A" w:rsidRDefault="00FD2FFC" w:rsidP="004137DD">
            <w:pPr>
              <w:pStyle w:val="TableParagraph"/>
              <w:spacing w:line="256" w:lineRule="exact"/>
              <w:rPr>
                <w:sz w:val="24"/>
                <w:szCs w:val="24"/>
              </w:rPr>
            </w:pPr>
            <w:r w:rsidRPr="00CD395A">
              <w:rPr>
                <w:sz w:val="24"/>
                <w:szCs w:val="24"/>
              </w:rPr>
              <w:t>Занятия «РЭШ»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2FFC" w:rsidRDefault="00FD2FFC">
            <w:r w:rsidRPr="00E85B76">
              <w:t>Все направления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2FFC" w:rsidRPr="004F0AEA" w:rsidRDefault="00FD2FFC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Ахмитянова Ф.Р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2FFC" w:rsidRPr="007E1AB7" w:rsidRDefault="00FD2FFC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</w:p>
        </w:tc>
      </w:tr>
      <w:tr w:rsidR="00FD2FFC" w:rsidRPr="007E1AB7" w:rsidTr="00E406FF"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2FFC" w:rsidRDefault="00FD2FFC">
            <w:r w:rsidRPr="00153EA0">
              <w:t>В теч.года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2FFC" w:rsidRPr="00CD395A" w:rsidRDefault="00FD2FFC" w:rsidP="004137DD">
            <w:pPr>
              <w:pStyle w:val="TableParagraph"/>
              <w:spacing w:line="258" w:lineRule="exact"/>
              <w:rPr>
                <w:sz w:val="24"/>
                <w:szCs w:val="24"/>
              </w:rPr>
            </w:pPr>
            <w:r w:rsidRPr="00CD395A">
              <w:rPr>
                <w:bCs/>
                <w:sz w:val="24"/>
                <w:szCs w:val="24"/>
              </w:rPr>
              <w:t>«З</w:t>
            </w:r>
            <w:r w:rsidRPr="00CD395A">
              <w:rPr>
                <w:bCs/>
                <w:sz w:val="24"/>
                <w:szCs w:val="24"/>
                <w:lang w:val="tt-RU"/>
              </w:rPr>
              <w:t>д</w:t>
            </w:r>
            <w:r w:rsidRPr="00CD395A">
              <w:rPr>
                <w:bCs/>
                <w:sz w:val="24"/>
                <w:szCs w:val="24"/>
              </w:rPr>
              <w:t>оровейка»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2FFC" w:rsidRDefault="00FD2FFC">
            <w:r w:rsidRPr="00E85B76">
              <w:t>Все направления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2FFC" w:rsidRPr="004F0AEA" w:rsidRDefault="00FD2FFC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Сафина  Э.С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2FFC" w:rsidRPr="007E1AB7" w:rsidRDefault="00FD2FFC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</w:p>
        </w:tc>
      </w:tr>
      <w:tr w:rsidR="00FD2FFC" w:rsidRPr="007E1AB7" w:rsidTr="00E406FF"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2FFC" w:rsidRDefault="00FD2FFC">
            <w:r w:rsidRPr="00153EA0">
              <w:t>В теч.года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2FFC" w:rsidRPr="00CD395A" w:rsidRDefault="00FD2FFC" w:rsidP="004137DD">
            <w:pPr>
              <w:pStyle w:val="TableParagraph"/>
              <w:spacing w:line="256" w:lineRule="exact"/>
              <w:rPr>
                <w:sz w:val="24"/>
                <w:szCs w:val="24"/>
              </w:rPr>
            </w:pPr>
            <w:r w:rsidRPr="00CD395A">
              <w:rPr>
                <w:sz w:val="24"/>
                <w:szCs w:val="24"/>
              </w:rPr>
              <w:t>Волейбол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2FFC" w:rsidRDefault="00FD2FFC">
            <w:r w:rsidRPr="00E85B76">
              <w:t>Все направления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2FFC" w:rsidRPr="004F0AEA" w:rsidRDefault="00FD2FFC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Гарафиев Р.Р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2FFC" w:rsidRPr="007E1AB7" w:rsidRDefault="00FD2FFC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</w:p>
        </w:tc>
      </w:tr>
      <w:tr w:rsidR="00FD2FFC" w:rsidRPr="007E1AB7" w:rsidTr="00E406FF"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2FFC" w:rsidRDefault="00FD2FFC">
            <w:r w:rsidRPr="00153EA0">
              <w:t>В теч.года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2FFC" w:rsidRPr="00CD395A" w:rsidRDefault="00FD2FFC" w:rsidP="004137DD">
            <w:pPr>
              <w:pStyle w:val="TableParagraph"/>
              <w:ind w:right="114"/>
              <w:rPr>
                <w:b/>
                <w:sz w:val="24"/>
                <w:szCs w:val="24"/>
              </w:rPr>
            </w:pPr>
            <w:r w:rsidRPr="00CD395A">
              <w:rPr>
                <w:b/>
                <w:spacing w:val="-1"/>
                <w:sz w:val="24"/>
                <w:szCs w:val="24"/>
              </w:rPr>
              <w:t>«</w:t>
            </w:r>
            <w:r w:rsidRPr="00CD395A">
              <w:rPr>
                <w:b/>
                <w:spacing w:val="-1"/>
                <w:sz w:val="24"/>
                <w:szCs w:val="24"/>
                <w:lang w:val="tt-RU"/>
              </w:rPr>
              <w:t>Твори,  выдумай, пробуй!</w:t>
            </w:r>
            <w:r w:rsidRPr="00CD395A">
              <w:rPr>
                <w:b/>
                <w:spacing w:val="-1"/>
                <w:sz w:val="24"/>
                <w:szCs w:val="24"/>
              </w:rPr>
              <w:t>»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2FFC" w:rsidRDefault="00FD2FFC">
            <w:r w:rsidRPr="00E85B76">
              <w:t>Все направления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2FFC" w:rsidRPr="004F0AEA" w:rsidRDefault="00FD2FFC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Мингазетдинова Р.Ф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2FFC" w:rsidRPr="007E1AB7" w:rsidRDefault="00FD2FFC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</w:p>
        </w:tc>
      </w:tr>
      <w:tr w:rsidR="00FD2FFC" w:rsidRPr="007E1AB7" w:rsidTr="00E406FF"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2FFC" w:rsidRDefault="00FD2FFC">
            <w:r w:rsidRPr="00153EA0">
              <w:t>В теч.года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2FFC" w:rsidRPr="00CD395A" w:rsidRDefault="00FD2FFC" w:rsidP="004137DD">
            <w:pPr>
              <w:pStyle w:val="TableParagraph"/>
              <w:spacing w:line="301" w:lineRule="exact"/>
              <w:rPr>
                <w:sz w:val="24"/>
                <w:szCs w:val="24"/>
              </w:rPr>
            </w:pPr>
            <w:r w:rsidRPr="00CD395A">
              <w:rPr>
                <w:sz w:val="24"/>
                <w:szCs w:val="24"/>
              </w:rPr>
              <w:t>СМС Дети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2FFC" w:rsidRDefault="00FD2FFC">
            <w:r w:rsidRPr="00E85B76">
              <w:t>Все направления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2FFC" w:rsidRPr="004F0AEA" w:rsidRDefault="00FD2FFC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Шарафиева А.И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2FFC" w:rsidRPr="007E1AB7" w:rsidRDefault="00FD2FFC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</w:p>
        </w:tc>
      </w:tr>
      <w:tr w:rsidR="00FD2FFC" w:rsidRPr="007E1AB7" w:rsidTr="00E406FF"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2FFC" w:rsidRDefault="00FD2FFC">
            <w:r w:rsidRPr="00153EA0">
              <w:t>В теч.года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2FFC" w:rsidRPr="00CD395A" w:rsidRDefault="00FD2FFC" w:rsidP="004137DD">
            <w:pPr>
              <w:pStyle w:val="TableParagraph"/>
              <w:spacing w:line="256" w:lineRule="exact"/>
              <w:rPr>
                <w:sz w:val="24"/>
                <w:szCs w:val="24"/>
              </w:rPr>
            </w:pPr>
            <w:r w:rsidRPr="00CD395A">
              <w:rPr>
                <w:sz w:val="24"/>
                <w:szCs w:val="24"/>
              </w:rPr>
              <w:t>ЮИД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2FFC" w:rsidRDefault="00FD2FFC">
            <w:r w:rsidRPr="00E85B76">
              <w:t>Все направления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2FFC" w:rsidRPr="004F0AEA" w:rsidRDefault="00FD2FFC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Гарафиев.Р.Р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2FFC" w:rsidRPr="007E1AB7" w:rsidRDefault="00FD2FFC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</w:p>
        </w:tc>
      </w:tr>
      <w:tr w:rsidR="00FD2FFC" w:rsidRPr="007E1AB7" w:rsidTr="00E406FF"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2FFC" w:rsidRDefault="00FD2FFC">
            <w:r w:rsidRPr="00153EA0">
              <w:t>В теч.года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2FFC" w:rsidRPr="00CD395A" w:rsidRDefault="00FD2FFC" w:rsidP="004137DD">
            <w:pPr>
              <w:pStyle w:val="TableParagraph"/>
              <w:spacing w:line="256" w:lineRule="exact"/>
              <w:rPr>
                <w:sz w:val="24"/>
                <w:szCs w:val="24"/>
              </w:rPr>
            </w:pPr>
            <w:r w:rsidRPr="00CD395A">
              <w:rPr>
                <w:sz w:val="24"/>
                <w:szCs w:val="24"/>
              </w:rPr>
              <w:t>Юнармия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2FFC" w:rsidRDefault="00FD2FFC">
            <w:r w:rsidRPr="00E85B76">
              <w:t>Все направления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2FFC" w:rsidRPr="004F0AEA" w:rsidRDefault="00FD2FFC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Марданова Ф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2FFC" w:rsidRPr="007E1AB7" w:rsidRDefault="00FD2FFC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</w:p>
        </w:tc>
      </w:tr>
      <w:tr w:rsidR="00FD2FFC" w:rsidRPr="007E1AB7" w:rsidTr="00E406FF"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2FFC" w:rsidRDefault="00FD2FFC">
            <w:r w:rsidRPr="00153EA0">
              <w:t>В теч.года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2FFC" w:rsidRPr="00CD395A" w:rsidRDefault="00FD2FFC" w:rsidP="004137DD">
            <w:pPr>
              <w:pStyle w:val="TableParagraph"/>
              <w:spacing w:line="270" w:lineRule="exact"/>
              <w:rPr>
                <w:sz w:val="24"/>
                <w:szCs w:val="24"/>
              </w:rPr>
            </w:pPr>
            <w:r w:rsidRPr="00CD395A">
              <w:rPr>
                <w:sz w:val="24"/>
                <w:szCs w:val="24"/>
              </w:rPr>
              <w:t>ДЮП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2FFC" w:rsidRDefault="00FD2FFC">
            <w:r w:rsidRPr="00E85B76">
              <w:t>Все направления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2FFC" w:rsidRPr="004F0AEA" w:rsidRDefault="00FD2FFC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Гарафиев Р.Р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2FFC" w:rsidRPr="007E1AB7" w:rsidRDefault="00FD2FFC" w:rsidP="00B46E7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</w:p>
        </w:tc>
      </w:tr>
    </w:tbl>
    <w:p w:rsidR="00FC19F5" w:rsidRDefault="00FC19F5" w:rsidP="00554CE4">
      <w:pPr>
        <w:spacing w:after="0" w:line="360" w:lineRule="auto"/>
        <w:jc w:val="center"/>
        <w:rPr>
          <w:rFonts w:ascii="Times New Roman" w:eastAsia="Calibri" w:hAnsi="Times New Roman"/>
          <w:b/>
          <w:sz w:val="28"/>
          <w:szCs w:val="28"/>
        </w:rPr>
      </w:pPr>
      <w:bookmarkStart w:id="0" w:name="_GoBack"/>
      <w:bookmarkEnd w:id="0"/>
    </w:p>
    <w:sectPr w:rsidR="00FC19F5" w:rsidSect="00453187">
      <w:pgSz w:w="11906" w:h="16838"/>
      <w:pgMar w:top="28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L_Times New Roman">
    <w:altName w:val="Times New Roman"/>
    <w:charset w:val="CC"/>
    <w:family w:val="roman"/>
    <w:pitch w:val="variable"/>
    <w:sig w:usb0="00000001" w:usb1="00000000" w:usb2="00000000" w:usb3="00000000" w:csb0="0000009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L Academy">
    <w:altName w:val="Courier New"/>
    <w:charset w:val="00"/>
    <w:family w:val="auto"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Gautami">
    <w:altName w:val="Cambria Math"/>
    <w:panose1 w:val="02000500000000000000"/>
    <w:charset w:val="01"/>
    <w:family w:val="roman"/>
    <w:notTrueType/>
    <w:pitch w:val="variable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0"/>
    <w:multiLevelType w:val="singleLevel"/>
    <w:tmpl w:val="9FB6932C"/>
    <w:lvl w:ilvl="0">
      <w:start w:val="1"/>
      <w:numFmt w:val="bullet"/>
      <w:pStyle w:val="5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1">
    <w:nsid w:val="00000003"/>
    <w:multiLevelType w:val="singleLevel"/>
    <w:tmpl w:val="00000003"/>
    <w:name w:val="WW8Num3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00000005"/>
    <w:multiLevelType w:val="singleLevel"/>
    <w:tmpl w:val="00000005"/>
    <w:name w:val="WW8Num5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3">
    <w:nsid w:val="00000007"/>
    <w:multiLevelType w:val="singleLevel"/>
    <w:tmpl w:val="00000007"/>
    <w:name w:val="WW8Num7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00000008"/>
    <w:multiLevelType w:val="singleLevel"/>
    <w:tmpl w:val="00000008"/>
    <w:name w:val="WW8Num8"/>
    <w:lvl w:ilvl="0">
      <w:start w:val="1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SL_Times New Roman" w:hAnsi="SL_Times New Roman" w:cs="Times New Roman"/>
      </w:rPr>
    </w:lvl>
  </w:abstractNum>
  <w:abstractNum w:abstractNumId="5">
    <w:nsid w:val="00000009"/>
    <w:multiLevelType w:val="singleLevel"/>
    <w:tmpl w:val="00000009"/>
    <w:name w:val="WW8Num9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6">
    <w:nsid w:val="0000000A"/>
    <w:multiLevelType w:val="multilevel"/>
    <w:tmpl w:val="4A54005E"/>
    <w:name w:val="WW8Num10"/>
    <w:lvl w:ilvl="0">
      <w:start w:val="1"/>
      <w:numFmt w:val="decimal"/>
      <w:lvlText w:val="%1."/>
      <w:lvlJc w:val="left"/>
      <w:pPr>
        <w:tabs>
          <w:tab w:val="num" w:pos="765"/>
        </w:tabs>
        <w:ind w:left="765" w:hanging="405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7">
    <w:nsid w:val="0000000B"/>
    <w:multiLevelType w:val="multilevel"/>
    <w:tmpl w:val="0000000B"/>
    <w:name w:val="WW8Num11"/>
    <w:lvl w:ilvl="0">
      <w:start w:val="1"/>
      <w:numFmt w:val="decimal"/>
      <w:lvlText w:val="%1"/>
      <w:lvlJc w:val="left"/>
      <w:pPr>
        <w:tabs>
          <w:tab w:val="num" w:pos="1080"/>
        </w:tabs>
        <w:ind w:left="1080" w:hanging="360"/>
      </w:pPr>
    </w:lvl>
    <w:lvl w:ilvl="1">
      <w:start w:val="1"/>
      <w:numFmt w:val="decimal"/>
      <w:lvlText w:val="%2."/>
      <w:lvlJc w:val="left"/>
      <w:pPr>
        <w:tabs>
          <w:tab w:val="num" w:pos="2535"/>
        </w:tabs>
        <w:ind w:left="2535" w:hanging="1095"/>
      </w:pPr>
    </w:lvl>
    <w:lvl w:ilvl="2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8">
    <w:nsid w:val="0000000C"/>
    <w:multiLevelType w:val="multilevel"/>
    <w:tmpl w:val="0000000C"/>
    <w:name w:val="WW8Num12"/>
    <w:lvl w:ilvl="0">
      <w:start w:val="1"/>
      <w:numFmt w:val="decimal"/>
      <w:lvlText w:val="%1."/>
      <w:lvlJc w:val="left"/>
      <w:pPr>
        <w:tabs>
          <w:tab w:val="num" w:pos="1920"/>
        </w:tabs>
        <w:ind w:left="1920" w:hanging="840"/>
      </w:pPr>
    </w:lvl>
    <w:lvl w:ilvl="1">
      <w:start w:val="1"/>
      <w:numFmt w:val="bullet"/>
      <w:lvlText w:val="-"/>
      <w:lvlJc w:val="left"/>
      <w:pPr>
        <w:tabs>
          <w:tab w:val="num" w:pos="2160"/>
        </w:tabs>
        <w:ind w:left="2160" w:hanging="360"/>
      </w:pPr>
      <w:rPr>
        <w:rFonts w:ascii="Times New Roman" w:hAnsi="Times New Roman" w:cs="Times New Roman"/>
      </w:rPr>
    </w:lvl>
    <w:lvl w:ilvl="2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9">
    <w:nsid w:val="00000013"/>
    <w:multiLevelType w:val="singleLevel"/>
    <w:tmpl w:val="00000013"/>
    <w:name w:val="WW8Num18"/>
    <w:lvl w:ilvl="0">
      <w:start w:val="2009"/>
      <w:numFmt w:val="bullet"/>
      <w:lvlText w:val="-"/>
      <w:lvlJc w:val="left"/>
      <w:pPr>
        <w:tabs>
          <w:tab w:val="num" w:pos="0"/>
        </w:tabs>
        <w:ind w:left="720" w:hanging="360"/>
      </w:pPr>
      <w:rPr>
        <w:rFonts w:ascii="Calibri" w:hAnsi="Calibri" w:cs="Calibri"/>
      </w:rPr>
    </w:lvl>
  </w:abstractNum>
  <w:abstractNum w:abstractNumId="10">
    <w:nsid w:val="00000014"/>
    <w:multiLevelType w:val="multilevel"/>
    <w:tmpl w:val="00000014"/>
    <w:name w:val="WW8Num2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11">
    <w:nsid w:val="00000015"/>
    <w:multiLevelType w:val="multilevel"/>
    <w:tmpl w:val="00000015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12">
    <w:nsid w:val="0F7D6162"/>
    <w:multiLevelType w:val="hybridMultilevel"/>
    <w:tmpl w:val="CBE0DE30"/>
    <w:lvl w:ilvl="0" w:tplc="7E5C3190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0FAF5475"/>
    <w:multiLevelType w:val="multilevel"/>
    <w:tmpl w:val="5E207FA4"/>
    <w:lvl w:ilvl="0">
      <w:start w:val="1"/>
      <w:numFmt w:val="decimal"/>
      <w:lvlText w:val="%1."/>
      <w:lvlJc w:val="left"/>
      <w:pPr>
        <w:ind w:left="801" w:hanging="360"/>
      </w:pPr>
      <w:rPr>
        <w:rFonts w:ascii="Times New Roman" w:hAnsi="Times New Roman" w:cs="Times New Roman" w:hint="default"/>
      </w:rPr>
    </w:lvl>
    <w:lvl w:ilvl="1">
      <w:start w:val="1"/>
      <w:numFmt w:val="lowerLetter"/>
      <w:lvlText w:val="%2."/>
      <w:lvlJc w:val="left"/>
      <w:pPr>
        <w:ind w:left="1222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ind w:left="1942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ind w:left="2662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ind w:left="3382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ind w:left="4102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4822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ind w:left="5542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ind w:left="6262" w:hanging="180"/>
      </w:pPr>
      <w:rPr>
        <w:rFonts w:cs="Times New Roman"/>
      </w:rPr>
    </w:lvl>
  </w:abstractNum>
  <w:abstractNum w:abstractNumId="14">
    <w:nsid w:val="10DF5D1E"/>
    <w:multiLevelType w:val="hybridMultilevel"/>
    <w:tmpl w:val="E1D66730"/>
    <w:lvl w:ilvl="0" w:tplc="4454BD84">
      <w:start w:val="1"/>
      <w:numFmt w:val="decimal"/>
      <w:lvlText w:val="%1)"/>
      <w:lvlJc w:val="left"/>
      <w:pPr>
        <w:ind w:left="149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214" w:hanging="360"/>
      </w:pPr>
    </w:lvl>
    <w:lvl w:ilvl="2" w:tplc="0419001B" w:tentative="1">
      <w:start w:val="1"/>
      <w:numFmt w:val="lowerRoman"/>
      <w:lvlText w:val="%3."/>
      <w:lvlJc w:val="right"/>
      <w:pPr>
        <w:ind w:left="2934" w:hanging="180"/>
      </w:pPr>
    </w:lvl>
    <w:lvl w:ilvl="3" w:tplc="0419000F" w:tentative="1">
      <w:start w:val="1"/>
      <w:numFmt w:val="decimal"/>
      <w:lvlText w:val="%4."/>
      <w:lvlJc w:val="left"/>
      <w:pPr>
        <w:ind w:left="3654" w:hanging="360"/>
      </w:pPr>
    </w:lvl>
    <w:lvl w:ilvl="4" w:tplc="04190019" w:tentative="1">
      <w:start w:val="1"/>
      <w:numFmt w:val="lowerLetter"/>
      <w:lvlText w:val="%5."/>
      <w:lvlJc w:val="left"/>
      <w:pPr>
        <w:ind w:left="4374" w:hanging="360"/>
      </w:pPr>
    </w:lvl>
    <w:lvl w:ilvl="5" w:tplc="0419001B" w:tentative="1">
      <w:start w:val="1"/>
      <w:numFmt w:val="lowerRoman"/>
      <w:lvlText w:val="%6."/>
      <w:lvlJc w:val="right"/>
      <w:pPr>
        <w:ind w:left="5094" w:hanging="180"/>
      </w:pPr>
    </w:lvl>
    <w:lvl w:ilvl="6" w:tplc="0419000F" w:tentative="1">
      <w:start w:val="1"/>
      <w:numFmt w:val="decimal"/>
      <w:lvlText w:val="%7."/>
      <w:lvlJc w:val="left"/>
      <w:pPr>
        <w:ind w:left="5814" w:hanging="360"/>
      </w:pPr>
    </w:lvl>
    <w:lvl w:ilvl="7" w:tplc="04190019" w:tentative="1">
      <w:start w:val="1"/>
      <w:numFmt w:val="lowerLetter"/>
      <w:lvlText w:val="%8."/>
      <w:lvlJc w:val="left"/>
      <w:pPr>
        <w:ind w:left="6534" w:hanging="360"/>
      </w:pPr>
    </w:lvl>
    <w:lvl w:ilvl="8" w:tplc="0419001B" w:tentative="1">
      <w:start w:val="1"/>
      <w:numFmt w:val="lowerRoman"/>
      <w:lvlText w:val="%9."/>
      <w:lvlJc w:val="right"/>
      <w:pPr>
        <w:ind w:left="7254" w:hanging="180"/>
      </w:pPr>
    </w:lvl>
  </w:abstractNum>
  <w:abstractNum w:abstractNumId="15">
    <w:nsid w:val="146C2302"/>
    <w:multiLevelType w:val="hybridMultilevel"/>
    <w:tmpl w:val="E6E47974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6">
    <w:nsid w:val="147A4ADA"/>
    <w:multiLevelType w:val="hybridMultilevel"/>
    <w:tmpl w:val="5E207FA4"/>
    <w:lvl w:ilvl="0" w:tplc="14381F82">
      <w:start w:val="1"/>
      <w:numFmt w:val="decimal"/>
      <w:lvlText w:val="%1."/>
      <w:lvlJc w:val="left"/>
      <w:pPr>
        <w:ind w:left="928" w:hanging="360"/>
      </w:pPr>
      <w:rPr>
        <w:rFonts w:ascii="Times New Roman" w:hAnsi="Times New Roman" w:cs="Times New Roman" w:hint="default"/>
      </w:rPr>
    </w:lvl>
    <w:lvl w:ilvl="1" w:tplc="04190019">
      <w:start w:val="1"/>
      <w:numFmt w:val="lowerLetter"/>
      <w:lvlText w:val="%2."/>
      <w:lvlJc w:val="left"/>
      <w:pPr>
        <w:ind w:left="1222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ind w:left="1942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ind w:left="2662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ind w:left="3382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ind w:left="4102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ind w:left="4822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ind w:left="5542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ind w:left="6262" w:hanging="180"/>
      </w:pPr>
      <w:rPr>
        <w:rFonts w:cs="Times New Roman"/>
      </w:rPr>
    </w:lvl>
  </w:abstractNum>
  <w:abstractNum w:abstractNumId="17">
    <w:nsid w:val="191D14D8"/>
    <w:multiLevelType w:val="hybridMultilevel"/>
    <w:tmpl w:val="8D94F27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192268A9"/>
    <w:multiLevelType w:val="hybridMultilevel"/>
    <w:tmpl w:val="6D1060FA"/>
    <w:lvl w:ilvl="0" w:tplc="30104368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9">
    <w:nsid w:val="1B0665A7"/>
    <w:multiLevelType w:val="multilevel"/>
    <w:tmpl w:val="5E207FA4"/>
    <w:lvl w:ilvl="0">
      <w:start w:val="1"/>
      <w:numFmt w:val="decimal"/>
      <w:lvlText w:val="%1."/>
      <w:lvlJc w:val="left"/>
      <w:pPr>
        <w:ind w:left="801" w:hanging="360"/>
      </w:pPr>
      <w:rPr>
        <w:rFonts w:ascii="Times New Roman" w:hAnsi="Times New Roman" w:cs="Times New Roman" w:hint="default"/>
      </w:rPr>
    </w:lvl>
    <w:lvl w:ilvl="1">
      <w:start w:val="1"/>
      <w:numFmt w:val="lowerLetter"/>
      <w:lvlText w:val="%2."/>
      <w:lvlJc w:val="left"/>
      <w:pPr>
        <w:ind w:left="1222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ind w:left="1942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ind w:left="2662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ind w:left="3382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ind w:left="4102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4822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ind w:left="5542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ind w:left="6262" w:hanging="180"/>
      </w:pPr>
      <w:rPr>
        <w:rFonts w:cs="Times New Roman"/>
      </w:rPr>
    </w:lvl>
  </w:abstractNum>
  <w:abstractNum w:abstractNumId="20">
    <w:nsid w:val="1CD96391"/>
    <w:multiLevelType w:val="multilevel"/>
    <w:tmpl w:val="5E207FA4"/>
    <w:lvl w:ilvl="0">
      <w:start w:val="1"/>
      <w:numFmt w:val="decimal"/>
      <w:lvlText w:val="%1."/>
      <w:lvlJc w:val="left"/>
      <w:pPr>
        <w:ind w:left="801" w:hanging="360"/>
      </w:pPr>
      <w:rPr>
        <w:rFonts w:ascii="Times New Roman" w:hAnsi="Times New Roman" w:cs="Times New Roman" w:hint="default"/>
      </w:rPr>
    </w:lvl>
    <w:lvl w:ilvl="1">
      <w:start w:val="1"/>
      <w:numFmt w:val="lowerLetter"/>
      <w:lvlText w:val="%2."/>
      <w:lvlJc w:val="left"/>
      <w:pPr>
        <w:ind w:left="1222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ind w:left="1942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ind w:left="2662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ind w:left="3382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ind w:left="4102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4822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ind w:left="5542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ind w:left="6262" w:hanging="180"/>
      </w:pPr>
      <w:rPr>
        <w:rFonts w:cs="Times New Roman"/>
      </w:rPr>
    </w:lvl>
  </w:abstractNum>
  <w:abstractNum w:abstractNumId="21">
    <w:nsid w:val="1CF05414"/>
    <w:multiLevelType w:val="hybridMultilevel"/>
    <w:tmpl w:val="09AA0F3C"/>
    <w:lvl w:ilvl="0" w:tplc="07545D34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2">
    <w:nsid w:val="218513F1"/>
    <w:multiLevelType w:val="hybridMultilevel"/>
    <w:tmpl w:val="618E1B6E"/>
    <w:lvl w:ilvl="0" w:tplc="0D306AC4">
      <w:start w:val="4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3">
    <w:nsid w:val="4582534F"/>
    <w:multiLevelType w:val="multilevel"/>
    <w:tmpl w:val="1CB0DB6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sz w:val="28"/>
        <w:szCs w:val="28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">
    <w:nsid w:val="46160E43"/>
    <w:multiLevelType w:val="hybridMultilevel"/>
    <w:tmpl w:val="8F6A5416"/>
    <w:lvl w:ilvl="0" w:tplc="041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5">
    <w:nsid w:val="50825A6C"/>
    <w:multiLevelType w:val="hybridMultilevel"/>
    <w:tmpl w:val="082CD69C"/>
    <w:lvl w:ilvl="0" w:tplc="E18EC772">
      <w:numFmt w:val="bullet"/>
      <w:lvlText w:val="-"/>
      <w:lvlJc w:val="left"/>
      <w:pPr>
        <w:ind w:left="720" w:hanging="360"/>
      </w:pPr>
      <w:rPr>
        <w:rFonts w:ascii="SL_Times New Roman" w:eastAsia="Times New Roman" w:hAnsi="SL_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56B772BD"/>
    <w:multiLevelType w:val="multilevel"/>
    <w:tmpl w:val="5E207FA4"/>
    <w:lvl w:ilvl="0">
      <w:start w:val="1"/>
      <w:numFmt w:val="decimal"/>
      <w:lvlText w:val="%1."/>
      <w:lvlJc w:val="left"/>
      <w:pPr>
        <w:ind w:left="801" w:hanging="360"/>
      </w:pPr>
      <w:rPr>
        <w:rFonts w:ascii="Times New Roman" w:hAnsi="Times New Roman" w:cs="Times New Roman" w:hint="default"/>
      </w:rPr>
    </w:lvl>
    <w:lvl w:ilvl="1">
      <w:start w:val="1"/>
      <w:numFmt w:val="lowerLetter"/>
      <w:lvlText w:val="%2."/>
      <w:lvlJc w:val="left"/>
      <w:pPr>
        <w:ind w:left="1222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ind w:left="1942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ind w:left="2662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ind w:left="3382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ind w:left="4102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4822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ind w:left="5542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ind w:left="6262" w:hanging="180"/>
      </w:pPr>
      <w:rPr>
        <w:rFonts w:cs="Times New Roman"/>
      </w:rPr>
    </w:lvl>
  </w:abstractNum>
  <w:abstractNum w:abstractNumId="27">
    <w:nsid w:val="5EED678B"/>
    <w:multiLevelType w:val="multilevel"/>
    <w:tmpl w:val="5E207FA4"/>
    <w:lvl w:ilvl="0">
      <w:start w:val="1"/>
      <w:numFmt w:val="decimal"/>
      <w:lvlText w:val="%1."/>
      <w:lvlJc w:val="left"/>
      <w:pPr>
        <w:ind w:left="801" w:hanging="360"/>
      </w:pPr>
      <w:rPr>
        <w:rFonts w:ascii="Times New Roman" w:hAnsi="Times New Roman" w:cs="Times New Roman" w:hint="default"/>
      </w:rPr>
    </w:lvl>
    <w:lvl w:ilvl="1">
      <w:start w:val="1"/>
      <w:numFmt w:val="lowerLetter"/>
      <w:lvlText w:val="%2."/>
      <w:lvlJc w:val="left"/>
      <w:pPr>
        <w:ind w:left="1222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ind w:left="1942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ind w:left="2662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ind w:left="3382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ind w:left="4102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4822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ind w:left="5542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ind w:left="6262" w:hanging="180"/>
      </w:pPr>
      <w:rPr>
        <w:rFonts w:cs="Times New Roman"/>
      </w:rPr>
    </w:lvl>
  </w:abstractNum>
  <w:abstractNum w:abstractNumId="28">
    <w:nsid w:val="5F144074"/>
    <w:multiLevelType w:val="multilevel"/>
    <w:tmpl w:val="5E207FA4"/>
    <w:lvl w:ilvl="0">
      <w:start w:val="1"/>
      <w:numFmt w:val="decimal"/>
      <w:lvlText w:val="%1."/>
      <w:lvlJc w:val="left"/>
      <w:pPr>
        <w:ind w:left="801" w:hanging="360"/>
      </w:pPr>
      <w:rPr>
        <w:rFonts w:ascii="Times New Roman" w:hAnsi="Times New Roman" w:cs="Times New Roman" w:hint="default"/>
      </w:rPr>
    </w:lvl>
    <w:lvl w:ilvl="1">
      <w:start w:val="1"/>
      <w:numFmt w:val="lowerLetter"/>
      <w:lvlText w:val="%2."/>
      <w:lvlJc w:val="left"/>
      <w:pPr>
        <w:ind w:left="1222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ind w:left="1942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ind w:left="2662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ind w:left="3382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ind w:left="4102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4822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ind w:left="5542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ind w:left="6262" w:hanging="180"/>
      </w:pPr>
      <w:rPr>
        <w:rFonts w:cs="Times New Roman"/>
      </w:rPr>
    </w:lvl>
  </w:abstractNum>
  <w:abstractNum w:abstractNumId="29">
    <w:nsid w:val="6004375A"/>
    <w:multiLevelType w:val="multilevel"/>
    <w:tmpl w:val="5E207FA4"/>
    <w:lvl w:ilvl="0">
      <w:start w:val="1"/>
      <w:numFmt w:val="decimal"/>
      <w:lvlText w:val="%1."/>
      <w:lvlJc w:val="left"/>
      <w:pPr>
        <w:ind w:left="801" w:hanging="360"/>
      </w:pPr>
      <w:rPr>
        <w:rFonts w:ascii="Times New Roman" w:hAnsi="Times New Roman" w:cs="Times New Roman" w:hint="default"/>
      </w:rPr>
    </w:lvl>
    <w:lvl w:ilvl="1">
      <w:start w:val="1"/>
      <w:numFmt w:val="lowerLetter"/>
      <w:lvlText w:val="%2."/>
      <w:lvlJc w:val="left"/>
      <w:pPr>
        <w:ind w:left="1222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ind w:left="1942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ind w:left="2662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ind w:left="3382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ind w:left="4102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4822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ind w:left="5542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ind w:left="6262" w:hanging="180"/>
      </w:pPr>
      <w:rPr>
        <w:rFonts w:cs="Times New Roman"/>
      </w:rPr>
    </w:lvl>
  </w:abstractNum>
  <w:abstractNum w:abstractNumId="30">
    <w:nsid w:val="648634BF"/>
    <w:multiLevelType w:val="hybridMultilevel"/>
    <w:tmpl w:val="5FB05F44"/>
    <w:lvl w:ilvl="0" w:tplc="365CC73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ahoma" w:hAnsi="Tahoma" w:cs="Times New Roman" w:hint="default"/>
      </w:rPr>
    </w:lvl>
    <w:lvl w:ilvl="1" w:tplc="EA0443CC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3F841D10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39CEE874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48F2E6A6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2CF4F650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E80259D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B84270D2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977A89E0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1">
    <w:nsid w:val="6C7C22F3"/>
    <w:multiLevelType w:val="multilevel"/>
    <w:tmpl w:val="5E207FA4"/>
    <w:lvl w:ilvl="0">
      <w:start w:val="1"/>
      <w:numFmt w:val="decimal"/>
      <w:lvlText w:val="%1."/>
      <w:lvlJc w:val="left"/>
      <w:pPr>
        <w:ind w:left="801" w:hanging="360"/>
      </w:pPr>
      <w:rPr>
        <w:rFonts w:ascii="Times New Roman" w:hAnsi="Times New Roman" w:cs="Times New Roman" w:hint="default"/>
      </w:rPr>
    </w:lvl>
    <w:lvl w:ilvl="1">
      <w:start w:val="1"/>
      <w:numFmt w:val="lowerLetter"/>
      <w:lvlText w:val="%2."/>
      <w:lvlJc w:val="left"/>
      <w:pPr>
        <w:ind w:left="1222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ind w:left="1942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ind w:left="2662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ind w:left="3382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ind w:left="4102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4822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ind w:left="5542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ind w:left="6262" w:hanging="180"/>
      </w:pPr>
      <w:rPr>
        <w:rFonts w:cs="Times New Roman"/>
      </w:rPr>
    </w:lvl>
  </w:abstractNum>
  <w:abstractNum w:abstractNumId="32">
    <w:nsid w:val="6FD04F15"/>
    <w:multiLevelType w:val="hybridMultilevel"/>
    <w:tmpl w:val="35F45780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>
    <w:nsid w:val="72917861"/>
    <w:multiLevelType w:val="hybridMultilevel"/>
    <w:tmpl w:val="2E1A2036"/>
    <w:lvl w:ilvl="0" w:tplc="0826E40C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3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8"/>
    <w:lvlOverride w:ilvl="0">
      <w:startOverride w:val="1"/>
    </w:lvlOverride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3"/>
    <w:lvlOverride w:ilvl="0">
      <w:startOverride w:val="1"/>
    </w:lvlOverride>
  </w:num>
  <w:num w:numId="9">
    <w:abstractNumId w:val="1"/>
    <w:lvlOverride w:ilvl="0">
      <w:startOverride w:val="1"/>
    </w:lvlOverride>
  </w:num>
  <w:num w:numId="10">
    <w:abstractNumId w:val="5"/>
    <w:lvlOverride w:ilvl="0">
      <w:startOverride w:val="1"/>
    </w:lvlOverride>
  </w:num>
  <w:num w:numId="11">
    <w:abstractNumId w:val="2"/>
    <w:lvlOverride w:ilvl="0">
      <w:startOverride w:val="1"/>
    </w:lvlOverride>
  </w:num>
  <w:num w:numId="12">
    <w:abstractNumId w:val="33"/>
  </w:num>
  <w:num w:numId="13">
    <w:abstractNumId w:val="12"/>
  </w:num>
  <w:num w:numId="14">
    <w:abstractNumId w:val="16"/>
  </w:num>
  <w:num w:numId="15">
    <w:abstractNumId w:val="15"/>
  </w:num>
  <w:num w:numId="16">
    <w:abstractNumId w:val="25"/>
  </w:num>
  <w:num w:numId="17">
    <w:abstractNumId w:val="17"/>
  </w:num>
  <w:num w:numId="18">
    <w:abstractNumId w:val="21"/>
  </w:num>
  <w:num w:numId="19">
    <w:abstractNumId w:val="13"/>
  </w:num>
  <w:num w:numId="20">
    <w:abstractNumId w:val="20"/>
  </w:num>
  <w:num w:numId="21">
    <w:abstractNumId w:val="28"/>
  </w:num>
  <w:num w:numId="22">
    <w:abstractNumId w:val="19"/>
  </w:num>
  <w:num w:numId="23">
    <w:abstractNumId w:val="26"/>
  </w:num>
  <w:num w:numId="24">
    <w:abstractNumId w:val="27"/>
  </w:num>
  <w:num w:numId="25">
    <w:abstractNumId w:val="29"/>
  </w:num>
  <w:num w:numId="26">
    <w:abstractNumId w:val="31"/>
  </w:num>
  <w:num w:numId="27">
    <w:abstractNumId w:val="24"/>
  </w:num>
  <w:num w:numId="28">
    <w:abstractNumId w:val="32"/>
  </w:num>
  <w:num w:numId="29">
    <w:abstractNumId w:val="22"/>
  </w:num>
  <w:num w:numId="30">
    <w:abstractNumId w:val="14"/>
  </w:num>
  <w:num w:numId="31">
    <w:abstractNumId w:val="9"/>
  </w:num>
  <w:num w:numId="32">
    <w:abstractNumId w:val="0"/>
  </w:num>
  <w:num w:numId="33">
    <w:abstractNumId w:val="2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4">
    <w:abstractNumId w:val="1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9"/>
  <w:defaultTabStop w:val="708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66BC5"/>
    <w:rsid w:val="00042C2E"/>
    <w:rsid w:val="00046B57"/>
    <w:rsid w:val="000E7BC7"/>
    <w:rsid w:val="00130F5E"/>
    <w:rsid w:val="001E020C"/>
    <w:rsid w:val="0020147E"/>
    <w:rsid w:val="00201FEA"/>
    <w:rsid w:val="0028627F"/>
    <w:rsid w:val="00287246"/>
    <w:rsid w:val="002B124F"/>
    <w:rsid w:val="002E6097"/>
    <w:rsid w:val="003B5B8E"/>
    <w:rsid w:val="004137DD"/>
    <w:rsid w:val="004406C7"/>
    <w:rsid w:val="004471DC"/>
    <w:rsid w:val="00453187"/>
    <w:rsid w:val="00461B50"/>
    <w:rsid w:val="00472CC7"/>
    <w:rsid w:val="00476EA1"/>
    <w:rsid w:val="004E4A22"/>
    <w:rsid w:val="004F0AEA"/>
    <w:rsid w:val="00554CE4"/>
    <w:rsid w:val="005B0D71"/>
    <w:rsid w:val="005B315F"/>
    <w:rsid w:val="005E4715"/>
    <w:rsid w:val="00642935"/>
    <w:rsid w:val="0065778B"/>
    <w:rsid w:val="006B7011"/>
    <w:rsid w:val="007057D0"/>
    <w:rsid w:val="00762347"/>
    <w:rsid w:val="0076525E"/>
    <w:rsid w:val="00792ECF"/>
    <w:rsid w:val="007C7163"/>
    <w:rsid w:val="007F5488"/>
    <w:rsid w:val="00815373"/>
    <w:rsid w:val="0082457F"/>
    <w:rsid w:val="0092566C"/>
    <w:rsid w:val="00966BC5"/>
    <w:rsid w:val="009B5A29"/>
    <w:rsid w:val="00A13994"/>
    <w:rsid w:val="00AA4765"/>
    <w:rsid w:val="00B00C4F"/>
    <w:rsid w:val="00B44608"/>
    <w:rsid w:val="00B46E7B"/>
    <w:rsid w:val="00B95536"/>
    <w:rsid w:val="00BD0283"/>
    <w:rsid w:val="00BF2717"/>
    <w:rsid w:val="00CA630C"/>
    <w:rsid w:val="00CC7962"/>
    <w:rsid w:val="00CE7CB4"/>
    <w:rsid w:val="00DD207C"/>
    <w:rsid w:val="00E16295"/>
    <w:rsid w:val="00E26967"/>
    <w:rsid w:val="00E406FF"/>
    <w:rsid w:val="00E52C4D"/>
    <w:rsid w:val="00E70A2F"/>
    <w:rsid w:val="00EC44E6"/>
    <w:rsid w:val="00ED620B"/>
    <w:rsid w:val="00FC19F5"/>
    <w:rsid w:val="00FD2F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qFormat="1"/>
    <w:lsdException w:name="heading 8" w:qFormat="1"/>
    <w:lsdException w:name="heading 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nhideWhenUsed="0" w:qFormat="1"/>
    <w:lsdException w:name="Default Paragraph Font" w:uiPriority="1"/>
    <w:lsdException w:name="Subtitle" w:semiHidden="0" w:unhideWhenUsed="0" w:qFormat="1"/>
    <w:lsdException w:name="Strong" w:semiHidden="0" w:uiPriority="22" w:unhideWhenUsed="0" w:qFormat="1"/>
    <w:lsdException w:name="Emphasis" w:semiHidden="0" w:uiPriority="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15373"/>
    <w:rPr>
      <w:rFonts w:ascii="Calibri" w:eastAsia="Times New Roman" w:hAnsi="Calibri" w:cs="Times New Roman"/>
      <w:lang w:eastAsia="ru-RU"/>
    </w:rPr>
  </w:style>
  <w:style w:type="paragraph" w:styleId="1">
    <w:name w:val="heading 1"/>
    <w:basedOn w:val="a"/>
    <w:next w:val="a"/>
    <w:link w:val="10"/>
    <w:qFormat/>
    <w:rsid w:val="00815373"/>
    <w:pPr>
      <w:keepNext/>
      <w:tabs>
        <w:tab w:val="num" w:pos="432"/>
      </w:tabs>
      <w:suppressAutoHyphens/>
      <w:spacing w:after="0" w:line="240" w:lineRule="auto"/>
      <w:ind w:firstLine="360"/>
      <w:jc w:val="center"/>
      <w:outlineLvl w:val="0"/>
    </w:pPr>
    <w:rPr>
      <w:rFonts w:ascii="Times New Roman" w:hAnsi="Times New Roman"/>
      <w:b/>
      <w:bCs/>
      <w:sz w:val="32"/>
      <w:szCs w:val="24"/>
      <w:lang w:val="tt-RU" w:eastAsia="ar-SA"/>
    </w:rPr>
  </w:style>
  <w:style w:type="paragraph" w:styleId="2">
    <w:name w:val="heading 2"/>
    <w:basedOn w:val="a"/>
    <w:next w:val="a"/>
    <w:link w:val="20"/>
    <w:qFormat/>
    <w:rsid w:val="00815373"/>
    <w:pPr>
      <w:keepNext/>
      <w:tabs>
        <w:tab w:val="num" w:pos="576"/>
        <w:tab w:val="left" w:pos="900"/>
      </w:tabs>
      <w:suppressAutoHyphens/>
      <w:spacing w:after="0" w:line="240" w:lineRule="auto"/>
      <w:ind w:left="576" w:hanging="576"/>
      <w:jc w:val="center"/>
      <w:outlineLvl w:val="1"/>
    </w:pPr>
    <w:rPr>
      <w:rFonts w:ascii="Times New Roman" w:hAnsi="Times New Roman"/>
      <w:b/>
      <w:bCs/>
      <w:sz w:val="28"/>
      <w:szCs w:val="24"/>
      <w:lang w:val="tt-RU" w:eastAsia="ar-SA"/>
    </w:rPr>
  </w:style>
  <w:style w:type="paragraph" w:styleId="3">
    <w:name w:val="heading 3"/>
    <w:basedOn w:val="a"/>
    <w:next w:val="a"/>
    <w:link w:val="30"/>
    <w:qFormat/>
    <w:rsid w:val="00815373"/>
    <w:pPr>
      <w:keepNext/>
      <w:tabs>
        <w:tab w:val="num" w:pos="720"/>
        <w:tab w:val="left" w:pos="3780"/>
      </w:tabs>
      <w:suppressAutoHyphens/>
      <w:spacing w:after="0" w:line="240" w:lineRule="auto"/>
      <w:ind w:left="360"/>
      <w:jc w:val="both"/>
      <w:outlineLvl w:val="2"/>
    </w:pPr>
    <w:rPr>
      <w:rFonts w:ascii="SL Academy" w:hAnsi="SL Academy"/>
      <w:sz w:val="28"/>
      <w:szCs w:val="24"/>
      <w:lang w:val="tt-RU" w:eastAsia="ar-SA"/>
    </w:rPr>
  </w:style>
  <w:style w:type="paragraph" w:styleId="4">
    <w:name w:val="heading 4"/>
    <w:basedOn w:val="a"/>
    <w:next w:val="a"/>
    <w:link w:val="40"/>
    <w:qFormat/>
    <w:rsid w:val="00815373"/>
    <w:pPr>
      <w:keepNext/>
      <w:tabs>
        <w:tab w:val="num" w:pos="864"/>
      </w:tabs>
      <w:suppressAutoHyphens/>
      <w:spacing w:after="0" w:line="240" w:lineRule="auto"/>
      <w:ind w:left="864" w:hanging="864"/>
      <w:jc w:val="center"/>
      <w:outlineLvl w:val="3"/>
    </w:pPr>
    <w:rPr>
      <w:rFonts w:ascii="SL Academy" w:hAnsi="SL Academy"/>
      <w:sz w:val="32"/>
      <w:szCs w:val="24"/>
      <w:lang w:val="tt-RU" w:eastAsia="ar-SA"/>
    </w:rPr>
  </w:style>
  <w:style w:type="paragraph" w:styleId="50">
    <w:name w:val="heading 5"/>
    <w:basedOn w:val="a"/>
    <w:next w:val="a"/>
    <w:link w:val="51"/>
    <w:qFormat/>
    <w:rsid w:val="00815373"/>
    <w:pPr>
      <w:keepNext/>
      <w:tabs>
        <w:tab w:val="num" w:pos="1008"/>
      </w:tabs>
      <w:suppressAutoHyphens/>
      <w:spacing w:after="0" w:line="240" w:lineRule="auto"/>
      <w:ind w:left="1008" w:hanging="1008"/>
      <w:outlineLvl w:val="4"/>
    </w:pPr>
    <w:rPr>
      <w:rFonts w:ascii="SL Academy" w:hAnsi="SL Academy"/>
      <w:sz w:val="32"/>
      <w:szCs w:val="24"/>
      <w:lang w:val="tt-RU" w:eastAsia="ar-SA"/>
    </w:rPr>
  </w:style>
  <w:style w:type="paragraph" w:styleId="6">
    <w:name w:val="heading 6"/>
    <w:basedOn w:val="a"/>
    <w:next w:val="a"/>
    <w:link w:val="60"/>
    <w:qFormat/>
    <w:rsid w:val="00815373"/>
    <w:pPr>
      <w:keepNext/>
      <w:tabs>
        <w:tab w:val="num" w:pos="1152"/>
      </w:tabs>
      <w:suppressAutoHyphens/>
      <w:spacing w:after="0" w:line="240" w:lineRule="auto"/>
      <w:ind w:left="1152" w:hanging="1152"/>
      <w:jc w:val="both"/>
      <w:outlineLvl w:val="5"/>
    </w:pPr>
    <w:rPr>
      <w:rFonts w:ascii="Times New Roman" w:hAnsi="Times New Roman"/>
      <w:sz w:val="28"/>
      <w:szCs w:val="24"/>
      <w:lang w:val="tt-RU" w:eastAsia="ar-SA"/>
    </w:rPr>
  </w:style>
  <w:style w:type="paragraph" w:styleId="7">
    <w:name w:val="heading 7"/>
    <w:basedOn w:val="a"/>
    <w:next w:val="a"/>
    <w:link w:val="70"/>
    <w:uiPriority w:val="99"/>
    <w:qFormat/>
    <w:rsid w:val="00815373"/>
    <w:pPr>
      <w:keepNext/>
      <w:tabs>
        <w:tab w:val="left" w:pos="900"/>
        <w:tab w:val="num" w:pos="1296"/>
      </w:tabs>
      <w:suppressAutoHyphens/>
      <w:spacing w:after="0" w:line="240" w:lineRule="auto"/>
      <w:ind w:left="1296" w:hanging="1296"/>
      <w:jc w:val="both"/>
      <w:outlineLvl w:val="6"/>
    </w:pPr>
    <w:rPr>
      <w:rFonts w:ascii="SL Academy" w:hAnsi="SL Academy"/>
      <w:sz w:val="32"/>
      <w:szCs w:val="24"/>
      <w:lang w:val="tt-RU" w:eastAsia="ar-SA"/>
    </w:rPr>
  </w:style>
  <w:style w:type="paragraph" w:styleId="8">
    <w:name w:val="heading 8"/>
    <w:basedOn w:val="a"/>
    <w:next w:val="a"/>
    <w:link w:val="80"/>
    <w:uiPriority w:val="99"/>
    <w:qFormat/>
    <w:rsid w:val="00815373"/>
    <w:pPr>
      <w:keepNext/>
      <w:tabs>
        <w:tab w:val="num" w:pos="1440"/>
      </w:tabs>
      <w:suppressAutoHyphens/>
      <w:spacing w:after="0" w:line="240" w:lineRule="auto"/>
      <w:ind w:left="900" w:hanging="540"/>
      <w:jc w:val="both"/>
      <w:outlineLvl w:val="7"/>
    </w:pPr>
    <w:rPr>
      <w:rFonts w:ascii="SL Academy" w:hAnsi="SL Academy"/>
      <w:sz w:val="28"/>
      <w:szCs w:val="24"/>
      <w:lang w:val="tt-RU" w:eastAsia="ar-SA"/>
    </w:rPr>
  </w:style>
  <w:style w:type="paragraph" w:styleId="9">
    <w:name w:val="heading 9"/>
    <w:basedOn w:val="a"/>
    <w:next w:val="a"/>
    <w:link w:val="90"/>
    <w:uiPriority w:val="99"/>
    <w:qFormat/>
    <w:rsid w:val="00815373"/>
    <w:pPr>
      <w:keepNext/>
      <w:tabs>
        <w:tab w:val="num" w:pos="1584"/>
      </w:tabs>
      <w:suppressAutoHyphens/>
      <w:spacing w:after="0" w:line="240" w:lineRule="auto"/>
      <w:ind w:left="1584" w:hanging="1584"/>
      <w:jc w:val="center"/>
      <w:outlineLvl w:val="8"/>
    </w:pPr>
    <w:rPr>
      <w:rFonts w:ascii="SL Academy" w:hAnsi="SL Academy"/>
      <w:sz w:val="28"/>
      <w:szCs w:val="24"/>
      <w:lang w:val="tt-RU" w:eastAsia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815373"/>
    <w:rPr>
      <w:rFonts w:ascii="Times New Roman" w:eastAsia="Times New Roman" w:hAnsi="Times New Roman" w:cs="Times New Roman"/>
      <w:b/>
      <w:bCs/>
      <w:sz w:val="32"/>
      <w:szCs w:val="24"/>
      <w:lang w:val="tt-RU" w:eastAsia="ar-SA"/>
    </w:rPr>
  </w:style>
  <w:style w:type="character" w:customStyle="1" w:styleId="20">
    <w:name w:val="Заголовок 2 Знак"/>
    <w:basedOn w:val="a0"/>
    <w:link w:val="2"/>
    <w:rsid w:val="00815373"/>
    <w:rPr>
      <w:rFonts w:ascii="Times New Roman" w:eastAsia="Times New Roman" w:hAnsi="Times New Roman" w:cs="Times New Roman"/>
      <w:b/>
      <w:bCs/>
      <w:sz w:val="28"/>
      <w:szCs w:val="24"/>
      <w:lang w:val="tt-RU" w:eastAsia="ar-SA"/>
    </w:rPr>
  </w:style>
  <w:style w:type="character" w:customStyle="1" w:styleId="30">
    <w:name w:val="Заголовок 3 Знак"/>
    <w:basedOn w:val="a0"/>
    <w:link w:val="3"/>
    <w:rsid w:val="00815373"/>
    <w:rPr>
      <w:rFonts w:ascii="SL Academy" w:eastAsia="Times New Roman" w:hAnsi="SL Academy" w:cs="Times New Roman"/>
      <w:sz w:val="28"/>
      <w:szCs w:val="24"/>
      <w:lang w:val="tt-RU" w:eastAsia="ar-SA"/>
    </w:rPr>
  </w:style>
  <w:style w:type="character" w:customStyle="1" w:styleId="40">
    <w:name w:val="Заголовок 4 Знак"/>
    <w:basedOn w:val="a0"/>
    <w:link w:val="4"/>
    <w:rsid w:val="00815373"/>
    <w:rPr>
      <w:rFonts w:ascii="SL Academy" w:eastAsia="Times New Roman" w:hAnsi="SL Academy" w:cs="Times New Roman"/>
      <w:sz w:val="32"/>
      <w:szCs w:val="24"/>
      <w:lang w:val="tt-RU" w:eastAsia="ar-SA"/>
    </w:rPr>
  </w:style>
  <w:style w:type="character" w:customStyle="1" w:styleId="51">
    <w:name w:val="Заголовок 5 Знак"/>
    <w:basedOn w:val="a0"/>
    <w:link w:val="50"/>
    <w:rsid w:val="00815373"/>
    <w:rPr>
      <w:rFonts w:ascii="SL Academy" w:eastAsia="Times New Roman" w:hAnsi="SL Academy" w:cs="Times New Roman"/>
      <w:sz w:val="32"/>
      <w:szCs w:val="24"/>
      <w:lang w:val="tt-RU" w:eastAsia="ar-SA"/>
    </w:rPr>
  </w:style>
  <w:style w:type="character" w:customStyle="1" w:styleId="60">
    <w:name w:val="Заголовок 6 Знак"/>
    <w:basedOn w:val="a0"/>
    <w:link w:val="6"/>
    <w:rsid w:val="00815373"/>
    <w:rPr>
      <w:rFonts w:ascii="Times New Roman" w:eastAsia="Times New Roman" w:hAnsi="Times New Roman" w:cs="Times New Roman"/>
      <w:sz w:val="28"/>
      <w:szCs w:val="24"/>
      <w:lang w:val="tt-RU" w:eastAsia="ar-SA"/>
    </w:rPr>
  </w:style>
  <w:style w:type="character" w:customStyle="1" w:styleId="70">
    <w:name w:val="Заголовок 7 Знак"/>
    <w:basedOn w:val="a0"/>
    <w:link w:val="7"/>
    <w:uiPriority w:val="99"/>
    <w:rsid w:val="00815373"/>
    <w:rPr>
      <w:rFonts w:ascii="SL Academy" w:eastAsia="Times New Roman" w:hAnsi="SL Academy" w:cs="Times New Roman"/>
      <w:sz w:val="32"/>
      <w:szCs w:val="24"/>
      <w:lang w:val="tt-RU" w:eastAsia="ar-SA"/>
    </w:rPr>
  </w:style>
  <w:style w:type="character" w:customStyle="1" w:styleId="80">
    <w:name w:val="Заголовок 8 Знак"/>
    <w:basedOn w:val="a0"/>
    <w:link w:val="8"/>
    <w:uiPriority w:val="99"/>
    <w:rsid w:val="00815373"/>
    <w:rPr>
      <w:rFonts w:ascii="SL Academy" w:eastAsia="Times New Roman" w:hAnsi="SL Academy" w:cs="Times New Roman"/>
      <w:sz w:val="28"/>
      <w:szCs w:val="24"/>
      <w:lang w:val="tt-RU" w:eastAsia="ar-SA"/>
    </w:rPr>
  </w:style>
  <w:style w:type="character" w:customStyle="1" w:styleId="90">
    <w:name w:val="Заголовок 9 Знак"/>
    <w:basedOn w:val="a0"/>
    <w:link w:val="9"/>
    <w:uiPriority w:val="99"/>
    <w:rsid w:val="00815373"/>
    <w:rPr>
      <w:rFonts w:ascii="SL Academy" w:eastAsia="Times New Roman" w:hAnsi="SL Academy" w:cs="Times New Roman"/>
      <w:sz w:val="28"/>
      <w:szCs w:val="24"/>
      <w:lang w:val="tt-RU" w:eastAsia="ar-SA"/>
    </w:rPr>
  </w:style>
  <w:style w:type="paragraph" w:styleId="a3">
    <w:name w:val="Normal (Web)"/>
    <w:basedOn w:val="a"/>
    <w:uiPriority w:val="99"/>
    <w:unhideWhenUsed/>
    <w:rsid w:val="00815373"/>
    <w:pPr>
      <w:spacing w:before="30" w:after="30" w:line="240" w:lineRule="auto"/>
    </w:pPr>
    <w:rPr>
      <w:rFonts w:ascii="Times New Roman" w:hAnsi="Times New Roman"/>
      <w:sz w:val="20"/>
      <w:szCs w:val="20"/>
    </w:rPr>
  </w:style>
  <w:style w:type="paragraph" w:styleId="a4">
    <w:name w:val="header"/>
    <w:basedOn w:val="a"/>
    <w:link w:val="11"/>
    <w:uiPriority w:val="99"/>
    <w:semiHidden/>
    <w:unhideWhenUsed/>
    <w:rsid w:val="00815373"/>
    <w:pPr>
      <w:tabs>
        <w:tab w:val="center" w:pos="4677"/>
        <w:tab w:val="right" w:pos="9355"/>
      </w:tabs>
      <w:suppressAutoHyphens/>
      <w:spacing w:after="0" w:line="240" w:lineRule="auto"/>
    </w:pPr>
    <w:rPr>
      <w:rFonts w:ascii="Times New Roman" w:hAnsi="Times New Roman"/>
      <w:sz w:val="24"/>
      <w:szCs w:val="24"/>
      <w:lang w:val="x-none" w:eastAsia="ar-SA"/>
    </w:rPr>
  </w:style>
  <w:style w:type="character" w:customStyle="1" w:styleId="a5">
    <w:name w:val="Верхний колонтитул Знак"/>
    <w:basedOn w:val="a0"/>
    <w:uiPriority w:val="99"/>
    <w:semiHidden/>
    <w:rsid w:val="00815373"/>
    <w:rPr>
      <w:rFonts w:ascii="Calibri" w:eastAsia="Times New Roman" w:hAnsi="Calibri" w:cs="Times New Roman"/>
      <w:lang w:eastAsia="ru-RU"/>
    </w:rPr>
  </w:style>
  <w:style w:type="character" w:customStyle="1" w:styleId="11">
    <w:name w:val="Верхний колонтитул Знак1"/>
    <w:link w:val="a4"/>
    <w:uiPriority w:val="99"/>
    <w:semiHidden/>
    <w:locked/>
    <w:rsid w:val="00815373"/>
    <w:rPr>
      <w:rFonts w:ascii="Times New Roman" w:eastAsia="Times New Roman" w:hAnsi="Times New Roman" w:cs="Times New Roman"/>
      <w:sz w:val="24"/>
      <w:szCs w:val="24"/>
      <w:lang w:val="x-none" w:eastAsia="ar-SA"/>
    </w:rPr>
  </w:style>
  <w:style w:type="paragraph" w:styleId="a6">
    <w:name w:val="footer"/>
    <w:basedOn w:val="a"/>
    <w:link w:val="12"/>
    <w:uiPriority w:val="99"/>
    <w:unhideWhenUsed/>
    <w:rsid w:val="00815373"/>
    <w:pPr>
      <w:tabs>
        <w:tab w:val="center" w:pos="4677"/>
        <w:tab w:val="right" w:pos="9355"/>
      </w:tabs>
      <w:suppressAutoHyphens/>
      <w:spacing w:after="0" w:line="240" w:lineRule="auto"/>
    </w:pPr>
    <w:rPr>
      <w:rFonts w:ascii="Times New Roman" w:hAnsi="Times New Roman"/>
      <w:sz w:val="24"/>
      <w:szCs w:val="24"/>
      <w:lang w:val="x-none" w:eastAsia="ar-SA"/>
    </w:rPr>
  </w:style>
  <w:style w:type="character" w:customStyle="1" w:styleId="a7">
    <w:name w:val="Нижний колонтитул Знак"/>
    <w:basedOn w:val="a0"/>
    <w:uiPriority w:val="99"/>
    <w:semiHidden/>
    <w:rsid w:val="00815373"/>
    <w:rPr>
      <w:rFonts w:ascii="Calibri" w:eastAsia="Times New Roman" w:hAnsi="Calibri" w:cs="Times New Roman"/>
      <w:lang w:eastAsia="ru-RU"/>
    </w:rPr>
  </w:style>
  <w:style w:type="character" w:customStyle="1" w:styleId="12">
    <w:name w:val="Нижний колонтитул Знак1"/>
    <w:link w:val="a6"/>
    <w:uiPriority w:val="99"/>
    <w:locked/>
    <w:rsid w:val="00815373"/>
    <w:rPr>
      <w:rFonts w:ascii="Times New Roman" w:eastAsia="Times New Roman" w:hAnsi="Times New Roman" w:cs="Times New Roman"/>
      <w:sz w:val="24"/>
      <w:szCs w:val="24"/>
      <w:lang w:val="x-none" w:eastAsia="ar-SA"/>
    </w:rPr>
  </w:style>
  <w:style w:type="paragraph" w:styleId="a8">
    <w:name w:val="Subtitle"/>
    <w:basedOn w:val="a"/>
    <w:next w:val="a"/>
    <w:link w:val="a9"/>
    <w:uiPriority w:val="99"/>
    <w:qFormat/>
    <w:rsid w:val="00815373"/>
    <w:pPr>
      <w:numPr>
        <w:ilvl w:val="1"/>
      </w:numPr>
    </w:pPr>
    <w:rPr>
      <w:rFonts w:ascii="Cambria" w:hAnsi="Cambria"/>
      <w:i/>
      <w:iCs/>
      <w:color w:val="4F81BD"/>
      <w:spacing w:val="15"/>
      <w:sz w:val="24"/>
      <w:szCs w:val="24"/>
    </w:rPr>
  </w:style>
  <w:style w:type="character" w:customStyle="1" w:styleId="a9">
    <w:name w:val="Подзаголовок Знак"/>
    <w:basedOn w:val="a0"/>
    <w:link w:val="a8"/>
    <w:uiPriority w:val="99"/>
    <w:rsid w:val="00815373"/>
    <w:rPr>
      <w:rFonts w:ascii="Cambria" w:eastAsia="Times New Roman" w:hAnsi="Cambria" w:cs="Times New Roman"/>
      <w:i/>
      <w:iCs/>
      <w:color w:val="4F81BD"/>
      <w:spacing w:val="15"/>
      <w:sz w:val="24"/>
      <w:szCs w:val="24"/>
      <w:lang w:eastAsia="ru-RU"/>
    </w:rPr>
  </w:style>
  <w:style w:type="paragraph" w:styleId="aa">
    <w:name w:val="Title"/>
    <w:basedOn w:val="a"/>
    <w:next w:val="a8"/>
    <w:link w:val="ab"/>
    <w:uiPriority w:val="99"/>
    <w:qFormat/>
    <w:rsid w:val="00815373"/>
    <w:pPr>
      <w:suppressAutoHyphens/>
      <w:spacing w:before="240" w:after="60" w:line="240" w:lineRule="auto"/>
      <w:jc w:val="center"/>
    </w:pPr>
    <w:rPr>
      <w:rFonts w:ascii="Arial" w:hAnsi="Arial"/>
      <w:b/>
      <w:bCs/>
      <w:kern w:val="2"/>
      <w:sz w:val="32"/>
      <w:szCs w:val="32"/>
      <w:lang w:val="x-none" w:eastAsia="ar-SA"/>
    </w:rPr>
  </w:style>
  <w:style w:type="character" w:customStyle="1" w:styleId="ab">
    <w:name w:val="Название Знак"/>
    <w:basedOn w:val="a0"/>
    <w:link w:val="aa"/>
    <w:uiPriority w:val="99"/>
    <w:rsid w:val="00815373"/>
    <w:rPr>
      <w:rFonts w:ascii="Arial" w:eastAsia="Times New Roman" w:hAnsi="Arial" w:cs="Times New Roman"/>
      <w:b/>
      <w:bCs/>
      <w:kern w:val="2"/>
      <w:sz w:val="32"/>
      <w:szCs w:val="32"/>
      <w:lang w:val="x-none" w:eastAsia="ar-SA"/>
    </w:rPr>
  </w:style>
  <w:style w:type="paragraph" w:styleId="ac">
    <w:name w:val="Body Text"/>
    <w:basedOn w:val="a"/>
    <w:link w:val="ad"/>
    <w:uiPriority w:val="99"/>
    <w:unhideWhenUsed/>
    <w:rsid w:val="00815373"/>
    <w:pPr>
      <w:tabs>
        <w:tab w:val="left" w:pos="900"/>
      </w:tabs>
      <w:suppressAutoHyphens/>
      <w:spacing w:after="0" w:line="240" w:lineRule="auto"/>
      <w:jc w:val="both"/>
    </w:pPr>
    <w:rPr>
      <w:rFonts w:ascii="Times New Roman" w:hAnsi="Times New Roman"/>
      <w:sz w:val="26"/>
      <w:szCs w:val="24"/>
      <w:lang w:val="tt-RU" w:eastAsia="ar-SA"/>
    </w:rPr>
  </w:style>
  <w:style w:type="character" w:customStyle="1" w:styleId="ad">
    <w:name w:val="Основной текст Знак"/>
    <w:basedOn w:val="a0"/>
    <w:link w:val="ac"/>
    <w:uiPriority w:val="99"/>
    <w:rsid w:val="00815373"/>
    <w:rPr>
      <w:rFonts w:ascii="Times New Roman" w:eastAsia="Times New Roman" w:hAnsi="Times New Roman" w:cs="Times New Roman"/>
      <w:sz w:val="26"/>
      <w:szCs w:val="24"/>
      <w:lang w:val="tt-RU" w:eastAsia="ar-SA"/>
    </w:rPr>
  </w:style>
  <w:style w:type="paragraph" w:styleId="ae">
    <w:name w:val="Body Text Indent"/>
    <w:basedOn w:val="a"/>
    <w:link w:val="af"/>
    <w:uiPriority w:val="99"/>
    <w:semiHidden/>
    <w:unhideWhenUsed/>
    <w:rsid w:val="00815373"/>
    <w:pPr>
      <w:tabs>
        <w:tab w:val="left" w:pos="5220"/>
      </w:tabs>
      <w:suppressAutoHyphens/>
      <w:spacing w:after="0" w:line="240" w:lineRule="auto"/>
      <w:ind w:left="540" w:firstLine="540"/>
      <w:jc w:val="both"/>
    </w:pPr>
    <w:rPr>
      <w:rFonts w:ascii="Times New Roman" w:hAnsi="Times New Roman"/>
      <w:sz w:val="28"/>
      <w:szCs w:val="24"/>
      <w:lang w:val="x-none" w:eastAsia="ar-SA"/>
    </w:rPr>
  </w:style>
  <w:style w:type="character" w:customStyle="1" w:styleId="af">
    <w:name w:val="Основной текст с отступом Знак"/>
    <w:basedOn w:val="a0"/>
    <w:link w:val="ae"/>
    <w:uiPriority w:val="99"/>
    <w:semiHidden/>
    <w:rsid w:val="00815373"/>
    <w:rPr>
      <w:rFonts w:ascii="Times New Roman" w:eastAsia="Times New Roman" w:hAnsi="Times New Roman" w:cs="Times New Roman"/>
      <w:sz w:val="28"/>
      <w:szCs w:val="24"/>
      <w:lang w:val="x-none" w:eastAsia="ar-SA"/>
    </w:rPr>
  </w:style>
  <w:style w:type="paragraph" w:styleId="21">
    <w:name w:val="Body Text 2"/>
    <w:basedOn w:val="a"/>
    <w:link w:val="22"/>
    <w:uiPriority w:val="99"/>
    <w:unhideWhenUsed/>
    <w:rsid w:val="00815373"/>
    <w:pPr>
      <w:spacing w:after="120" w:line="480" w:lineRule="auto"/>
    </w:pPr>
    <w:rPr>
      <w:lang w:val="x-none" w:eastAsia="x-none"/>
    </w:rPr>
  </w:style>
  <w:style w:type="character" w:customStyle="1" w:styleId="22">
    <w:name w:val="Основной текст 2 Знак"/>
    <w:basedOn w:val="a0"/>
    <w:link w:val="21"/>
    <w:uiPriority w:val="99"/>
    <w:rsid w:val="00815373"/>
    <w:rPr>
      <w:rFonts w:ascii="Calibri" w:eastAsia="Times New Roman" w:hAnsi="Calibri" w:cs="Times New Roman"/>
      <w:lang w:val="x-none" w:eastAsia="x-none"/>
    </w:rPr>
  </w:style>
  <w:style w:type="character" w:customStyle="1" w:styleId="af0">
    <w:name w:val="Текст выноски Знак"/>
    <w:link w:val="af1"/>
    <w:uiPriority w:val="99"/>
    <w:rsid w:val="00815373"/>
    <w:rPr>
      <w:rFonts w:ascii="Tahoma" w:eastAsia="Times New Roman" w:hAnsi="Tahoma"/>
      <w:sz w:val="16"/>
      <w:szCs w:val="16"/>
      <w:lang w:val="x-none" w:eastAsia="ar-SA"/>
    </w:rPr>
  </w:style>
  <w:style w:type="paragraph" w:styleId="af1">
    <w:name w:val="Balloon Text"/>
    <w:basedOn w:val="a"/>
    <w:link w:val="af0"/>
    <w:uiPriority w:val="99"/>
    <w:unhideWhenUsed/>
    <w:rsid w:val="00815373"/>
    <w:pPr>
      <w:suppressAutoHyphens/>
      <w:spacing w:after="0" w:line="240" w:lineRule="auto"/>
    </w:pPr>
    <w:rPr>
      <w:rFonts w:ascii="Tahoma" w:hAnsi="Tahoma" w:cstheme="minorBidi"/>
      <w:sz w:val="16"/>
      <w:szCs w:val="16"/>
      <w:lang w:val="x-none" w:eastAsia="ar-SA"/>
    </w:rPr>
  </w:style>
  <w:style w:type="character" w:customStyle="1" w:styleId="13">
    <w:name w:val="Текст выноски Знак1"/>
    <w:basedOn w:val="a0"/>
    <w:uiPriority w:val="99"/>
    <w:semiHidden/>
    <w:rsid w:val="00815373"/>
    <w:rPr>
      <w:rFonts w:ascii="Tahoma" w:eastAsia="Times New Roman" w:hAnsi="Tahoma" w:cs="Tahoma"/>
      <w:sz w:val="16"/>
      <w:szCs w:val="16"/>
      <w:lang w:eastAsia="ru-RU"/>
    </w:rPr>
  </w:style>
  <w:style w:type="paragraph" w:styleId="af2">
    <w:name w:val="List Paragraph"/>
    <w:basedOn w:val="a"/>
    <w:uiPriority w:val="34"/>
    <w:qFormat/>
    <w:rsid w:val="00815373"/>
    <w:pPr>
      <w:ind w:left="720"/>
      <w:contextualSpacing/>
    </w:pPr>
  </w:style>
  <w:style w:type="paragraph" w:customStyle="1" w:styleId="210">
    <w:name w:val="Основной текст с отступом 21"/>
    <w:basedOn w:val="a"/>
    <w:uiPriority w:val="99"/>
    <w:rsid w:val="00815373"/>
    <w:pPr>
      <w:tabs>
        <w:tab w:val="left" w:pos="9540"/>
      </w:tabs>
      <w:suppressAutoHyphens/>
      <w:spacing w:after="0" w:line="240" w:lineRule="auto"/>
      <w:ind w:left="1080"/>
      <w:jc w:val="center"/>
    </w:pPr>
    <w:rPr>
      <w:rFonts w:ascii="Times New Roman" w:hAnsi="Times New Roman"/>
      <w:b/>
      <w:bCs/>
      <w:sz w:val="32"/>
      <w:szCs w:val="24"/>
      <w:lang w:val="tt-RU" w:eastAsia="ar-SA"/>
    </w:rPr>
  </w:style>
  <w:style w:type="paragraph" w:customStyle="1" w:styleId="31">
    <w:name w:val="Основной текст с отступом 31"/>
    <w:basedOn w:val="a"/>
    <w:uiPriority w:val="99"/>
    <w:rsid w:val="00815373"/>
    <w:pPr>
      <w:tabs>
        <w:tab w:val="left" w:pos="3780"/>
      </w:tabs>
      <w:suppressAutoHyphens/>
      <w:spacing w:after="0" w:line="240" w:lineRule="auto"/>
      <w:ind w:left="360"/>
      <w:jc w:val="both"/>
    </w:pPr>
    <w:rPr>
      <w:rFonts w:ascii="Times New Roman" w:hAnsi="Times New Roman"/>
      <w:sz w:val="26"/>
      <w:szCs w:val="24"/>
      <w:lang w:val="tt-RU" w:eastAsia="ar-SA"/>
    </w:rPr>
  </w:style>
  <w:style w:type="paragraph" w:customStyle="1" w:styleId="211">
    <w:name w:val="Основной текст 21"/>
    <w:basedOn w:val="a"/>
    <w:uiPriority w:val="99"/>
    <w:rsid w:val="00815373"/>
    <w:pPr>
      <w:suppressAutoHyphens/>
      <w:spacing w:after="0" w:line="240" w:lineRule="auto"/>
      <w:jc w:val="both"/>
    </w:pPr>
    <w:rPr>
      <w:rFonts w:ascii="SL Academy" w:hAnsi="SL Academy"/>
      <w:sz w:val="32"/>
      <w:szCs w:val="24"/>
      <w:lang w:val="tt-RU" w:eastAsia="ar-SA"/>
    </w:rPr>
  </w:style>
  <w:style w:type="paragraph" w:customStyle="1" w:styleId="af3">
    <w:name w:val="Внутренний адрес"/>
    <w:basedOn w:val="a"/>
    <w:uiPriority w:val="99"/>
    <w:rsid w:val="00815373"/>
    <w:pPr>
      <w:suppressAutoHyphens/>
      <w:spacing w:after="0" w:line="240" w:lineRule="auto"/>
    </w:pPr>
    <w:rPr>
      <w:rFonts w:ascii="Times New Roman" w:hAnsi="Times New Roman"/>
      <w:sz w:val="24"/>
      <w:szCs w:val="24"/>
      <w:lang w:eastAsia="ar-SA"/>
    </w:rPr>
  </w:style>
  <w:style w:type="paragraph" w:customStyle="1" w:styleId="ConsPlusNormal">
    <w:name w:val="ConsPlusNormal"/>
    <w:uiPriority w:val="99"/>
    <w:rsid w:val="00815373"/>
    <w:pPr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character" w:styleId="af4">
    <w:name w:val="Placeholder Text"/>
    <w:uiPriority w:val="99"/>
    <w:semiHidden/>
    <w:rsid w:val="00815373"/>
    <w:rPr>
      <w:color w:val="808080"/>
    </w:rPr>
  </w:style>
  <w:style w:type="character" w:customStyle="1" w:styleId="WW8Num8z0">
    <w:name w:val="WW8Num8z0"/>
    <w:rsid w:val="00815373"/>
    <w:rPr>
      <w:rFonts w:ascii="SL_Times New Roman" w:hAnsi="SL_Times New Roman" w:cs="Times New Roman" w:hint="default"/>
    </w:rPr>
  </w:style>
  <w:style w:type="character" w:customStyle="1" w:styleId="WW8Num12z1">
    <w:name w:val="WW8Num12z1"/>
    <w:rsid w:val="00815373"/>
    <w:rPr>
      <w:rFonts w:ascii="Times New Roman" w:hAnsi="Times New Roman" w:cs="Times New Roman" w:hint="default"/>
    </w:rPr>
  </w:style>
  <w:style w:type="character" w:customStyle="1" w:styleId="WW8Num14z0">
    <w:name w:val="WW8Num14z0"/>
    <w:rsid w:val="00815373"/>
    <w:rPr>
      <w:rFonts w:ascii="Symbol" w:hAnsi="Symbol" w:hint="default"/>
    </w:rPr>
  </w:style>
  <w:style w:type="character" w:customStyle="1" w:styleId="WW8Num16z0">
    <w:name w:val="WW8Num16z0"/>
    <w:rsid w:val="00815373"/>
    <w:rPr>
      <w:rFonts w:ascii="Symbol" w:hAnsi="Symbol" w:cs="Times New Roman" w:hint="default"/>
    </w:rPr>
  </w:style>
  <w:style w:type="character" w:customStyle="1" w:styleId="WW8Num17z0">
    <w:name w:val="WW8Num17z0"/>
    <w:rsid w:val="00815373"/>
    <w:rPr>
      <w:rFonts w:ascii="Symbol" w:hAnsi="Symbol" w:hint="default"/>
    </w:rPr>
  </w:style>
  <w:style w:type="character" w:customStyle="1" w:styleId="WW8Num18z0">
    <w:name w:val="WW8Num18z0"/>
    <w:rsid w:val="00815373"/>
    <w:rPr>
      <w:rFonts w:ascii="Symbol" w:hAnsi="Symbol" w:hint="default"/>
    </w:rPr>
  </w:style>
  <w:style w:type="character" w:customStyle="1" w:styleId="Absatz-Standardschriftart">
    <w:name w:val="Absatz-Standardschriftart"/>
    <w:rsid w:val="00815373"/>
  </w:style>
  <w:style w:type="character" w:customStyle="1" w:styleId="WW-Absatz-Standardschriftart">
    <w:name w:val="WW-Absatz-Standardschriftart"/>
    <w:rsid w:val="00815373"/>
  </w:style>
  <w:style w:type="character" w:customStyle="1" w:styleId="WW8Num7z0">
    <w:name w:val="WW8Num7z0"/>
    <w:rsid w:val="00815373"/>
    <w:rPr>
      <w:rFonts w:ascii="SL_Times New Roman" w:hAnsi="SL_Times New Roman" w:cs="Times New Roman" w:hint="default"/>
    </w:rPr>
  </w:style>
  <w:style w:type="character" w:customStyle="1" w:styleId="WW8Num11z1">
    <w:name w:val="WW8Num11z1"/>
    <w:rsid w:val="00815373"/>
    <w:rPr>
      <w:rFonts w:ascii="Courier New" w:hAnsi="Courier New" w:cs="Courier New" w:hint="default"/>
    </w:rPr>
  </w:style>
  <w:style w:type="character" w:customStyle="1" w:styleId="WW8Num13z0">
    <w:name w:val="WW8Num13z0"/>
    <w:rsid w:val="00815373"/>
    <w:rPr>
      <w:rFonts w:ascii="Symbol" w:hAnsi="Symbol" w:hint="default"/>
    </w:rPr>
  </w:style>
  <w:style w:type="character" w:customStyle="1" w:styleId="WW8Num15z0">
    <w:name w:val="WW8Num15z0"/>
    <w:rsid w:val="00815373"/>
    <w:rPr>
      <w:rFonts w:ascii="Symbol" w:hAnsi="Symbol" w:cs="Times New Roman" w:hint="default"/>
    </w:rPr>
  </w:style>
  <w:style w:type="character" w:customStyle="1" w:styleId="WW-Absatz-Standardschriftart1">
    <w:name w:val="WW-Absatz-Standardschriftart1"/>
    <w:rsid w:val="00815373"/>
  </w:style>
  <w:style w:type="character" w:customStyle="1" w:styleId="41">
    <w:name w:val="Основной шрифт абзаца4"/>
    <w:rsid w:val="00815373"/>
  </w:style>
  <w:style w:type="character" w:customStyle="1" w:styleId="32">
    <w:name w:val="Основной шрифт абзаца3"/>
    <w:rsid w:val="00815373"/>
  </w:style>
  <w:style w:type="character" w:customStyle="1" w:styleId="WW8Num10z0">
    <w:name w:val="WW8Num10z0"/>
    <w:rsid w:val="00815373"/>
    <w:rPr>
      <w:rFonts w:ascii="SL_Times New Roman" w:hAnsi="SL_Times New Roman" w:cs="Times New Roman" w:hint="default"/>
    </w:rPr>
  </w:style>
  <w:style w:type="character" w:customStyle="1" w:styleId="WW8Num17z1">
    <w:name w:val="WW8Num17z1"/>
    <w:rsid w:val="00815373"/>
    <w:rPr>
      <w:rFonts w:ascii="Times New Roman" w:hAnsi="Times New Roman" w:cs="Times New Roman" w:hint="default"/>
    </w:rPr>
  </w:style>
  <w:style w:type="character" w:customStyle="1" w:styleId="WW8Num19z0">
    <w:name w:val="WW8Num19z0"/>
    <w:rsid w:val="00815373"/>
    <w:rPr>
      <w:rFonts w:ascii="Symbol" w:hAnsi="Symbol" w:hint="default"/>
    </w:rPr>
  </w:style>
  <w:style w:type="character" w:customStyle="1" w:styleId="WW8Num19z1">
    <w:name w:val="WW8Num19z1"/>
    <w:rsid w:val="00815373"/>
    <w:rPr>
      <w:rFonts w:ascii="Courier New" w:hAnsi="Courier New" w:cs="Courier New" w:hint="default"/>
    </w:rPr>
  </w:style>
  <w:style w:type="character" w:customStyle="1" w:styleId="WW8Num19z2">
    <w:name w:val="WW8Num19z2"/>
    <w:rsid w:val="00815373"/>
    <w:rPr>
      <w:rFonts w:ascii="Wingdings" w:hAnsi="Wingdings" w:hint="default"/>
    </w:rPr>
  </w:style>
  <w:style w:type="character" w:customStyle="1" w:styleId="WW8Num21z0">
    <w:name w:val="WW8Num21z0"/>
    <w:rsid w:val="00815373"/>
    <w:rPr>
      <w:rFonts w:ascii="SL_Times New Roman" w:eastAsia="Times New Roman" w:hAnsi="SL_Times New Roman" w:cs="Times New Roman" w:hint="default"/>
    </w:rPr>
  </w:style>
  <w:style w:type="character" w:customStyle="1" w:styleId="WW8Num21z1">
    <w:name w:val="WW8Num21z1"/>
    <w:rsid w:val="00815373"/>
    <w:rPr>
      <w:rFonts w:ascii="Courier New" w:hAnsi="Courier New" w:cs="Courier New" w:hint="default"/>
    </w:rPr>
  </w:style>
  <w:style w:type="character" w:customStyle="1" w:styleId="WW8Num21z2">
    <w:name w:val="WW8Num21z2"/>
    <w:rsid w:val="00815373"/>
    <w:rPr>
      <w:rFonts w:ascii="Wingdings" w:hAnsi="Wingdings" w:hint="default"/>
    </w:rPr>
  </w:style>
  <w:style w:type="character" w:customStyle="1" w:styleId="WW8Num22z0">
    <w:name w:val="WW8Num22z0"/>
    <w:rsid w:val="00815373"/>
    <w:rPr>
      <w:rFonts w:ascii="Symbol" w:hAnsi="Symbol" w:hint="default"/>
    </w:rPr>
  </w:style>
  <w:style w:type="character" w:customStyle="1" w:styleId="WW8Num22z1">
    <w:name w:val="WW8Num22z1"/>
    <w:rsid w:val="00815373"/>
    <w:rPr>
      <w:rFonts w:ascii="Courier New" w:hAnsi="Courier New" w:cs="Courier New" w:hint="default"/>
    </w:rPr>
  </w:style>
  <w:style w:type="character" w:customStyle="1" w:styleId="WW8Num22z2">
    <w:name w:val="WW8Num22z2"/>
    <w:rsid w:val="00815373"/>
    <w:rPr>
      <w:rFonts w:ascii="Wingdings" w:hAnsi="Wingdings" w:hint="default"/>
    </w:rPr>
  </w:style>
  <w:style w:type="character" w:customStyle="1" w:styleId="WW8Num23z0">
    <w:name w:val="WW8Num23z0"/>
    <w:rsid w:val="00815373"/>
    <w:rPr>
      <w:rFonts w:ascii="Symbol" w:hAnsi="Symbol" w:hint="default"/>
    </w:rPr>
  </w:style>
  <w:style w:type="character" w:customStyle="1" w:styleId="WW8Num23z1">
    <w:name w:val="WW8Num23z1"/>
    <w:rsid w:val="00815373"/>
    <w:rPr>
      <w:rFonts w:ascii="Courier New" w:hAnsi="Courier New" w:cs="Courier New" w:hint="default"/>
    </w:rPr>
  </w:style>
  <w:style w:type="character" w:customStyle="1" w:styleId="WW8Num23z2">
    <w:name w:val="WW8Num23z2"/>
    <w:rsid w:val="00815373"/>
    <w:rPr>
      <w:rFonts w:ascii="Wingdings" w:hAnsi="Wingdings" w:hint="default"/>
    </w:rPr>
  </w:style>
  <w:style w:type="character" w:customStyle="1" w:styleId="23">
    <w:name w:val="Основной шрифт абзаца2"/>
    <w:rsid w:val="00815373"/>
  </w:style>
  <w:style w:type="character" w:customStyle="1" w:styleId="WW-Absatz-Standardschriftart11">
    <w:name w:val="WW-Absatz-Standardschriftart11"/>
    <w:rsid w:val="00815373"/>
  </w:style>
  <w:style w:type="character" w:customStyle="1" w:styleId="WW8Num11z0">
    <w:name w:val="WW8Num11z0"/>
    <w:rsid w:val="00815373"/>
    <w:rPr>
      <w:rFonts w:ascii="SL_Times New Roman" w:eastAsia="Times New Roman" w:hAnsi="SL_Times New Roman" w:cs="Times New Roman" w:hint="default"/>
    </w:rPr>
  </w:style>
  <w:style w:type="character" w:customStyle="1" w:styleId="WW8Num11z2">
    <w:name w:val="WW8Num11z2"/>
    <w:rsid w:val="00815373"/>
    <w:rPr>
      <w:rFonts w:ascii="Wingdings" w:hAnsi="Wingdings" w:hint="default"/>
    </w:rPr>
  </w:style>
  <w:style w:type="character" w:customStyle="1" w:styleId="WW8Num11z3">
    <w:name w:val="WW8Num11z3"/>
    <w:rsid w:val="00815373"/>
    <w:rPr>
      <w:rFonts w:ascii="Symbol" w:hAnsi="Symbol" w:hint="default"/>
    </w:rPr>
  </w:style>
  <w:style w:type="character" w:customStyle="1" w:styleId="WW8Num21z3">
    <w:name w:val="WW8Num21z3"/>
    <w:rsid w:val="00815373"/>
    <w:rPr>
      <w:rFonts w:ascii="Symbol" w:hAnsi="Symbol" w:hint="default"/>
    </w:rPr>
  </w:style>
  <w:style w:type="character" w:customStyle="1" w:styleId="WW8Num31z0">
    <w:name w:val="WW8Num31z0"/>
    <w:rsid w:val="00815373"/>
    <w:rPr>
      <w:b w:val="0"/>
      <w:bCs w:val="0"/>
    </w:rPr>
  </w:style>
  <w:style w:type="character" w:customStyle="1" w:styleId="WW8Num33z1">
    <w:name w:val="WW8Num33z1"/>
    <w:rsid w:val="00815373"/>
    <w:rPr>
      <w:rFonts w:ascii="Times New Roman" w:eastAsia="Times New Roman" w:hAnsi="Times New Roman" w:cs="Times New Roman" w:hint="default"/>
    </w:rPr>
  </w:style>
  <w:style w:type="character" w:customStyle="1" w:styleId="14">
    <w:name w:val="Основной шрифт абзаца1"/>
    <w:rsid w:val="00815373"/>
  </w:style>
  <w:style w:type="character" w:customStyle="1" w:styleId="af5">
    <w:name w:val="Символ нумерации"/>
    <w:rsid w:val="00815373"/>
  </w:style>
  <w:style w:type="table" w:styleId="af6">
    <w:name w:val="Table Grid"/>
    <w:basedOn w:val="a1"/>
    <w:uiPriority w:val="39"/>
    <w:rsid w:val="00815373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15">
    <w:name w:val="Абзац списка1"/>
    <w:basedOn w:val="a"/>
    <w:rsid w:val="00815373"/>
    <w:pPr>
      <w:ind w:left="720"/>
    </w:pPr>
    <w:rPr>
      <w:rFonts w:cs="Calibri"/>
      <w:lang w:eastAsia="en-US"/>
    </w:rPr>
  </w:style>
  <w:style w:type="character" w:styleId="af7">
    <w:name w:val="Strong"/>
    <w:uiPriority w:val="22"/>
    <w:qFormat/>
    <w:rsid w:val="00815373"/>
    <w:rPr>
      <w:b/>
      <w:bCs/>
    </w:rPr>
  </w:style>
  <w:style w:type="character" w:styleId="af8">
    <w:name w:val="Hyperlink"/>
    <w:uiPriority w:val="99"/>
    <w:unhideWhenUsed/>
    <w:rsid w:val="00815373"/>
    <w:rPr>
      <w:b w:val="0"/>
      <w:bCs w:val="0"/>
      <w:strike w:val="0"/>
      <w:dstrike w:val="0"/>
      <w:color w:val="569D00"/>
      <w:u w:val="none"/>
      <w:effect w:val="none"/>
    </w:rPr>
  </w:style>
  <w:style w:type="character" w:styleId="af9">
    <w:name w:val="Emphasis"/>
    <w:qFormat/>
    <w:rsid w:val="00815373"/>
    <w:rPr>
      <w:i/>
      <w:iCs/>
    </w:rPr>
  </w:style>
  <w:style w:type="character" w:customStyle="1" w:styleId="apple-converted-space">
    <w:name w:val="apple-converted-space"/>
    <w:basedOn w:val="a0"/>
    <w:rsid w:val="00815373"/>
  </w:style>
  <w:style w:type="numbering" w:customStyle="1" w:styleId="16">
    <w:name w:val="Нет списка1"/>
    <w:next w:val="a2"/>
    <w:uiPriority w:val="99"/>
    <w:semiHidden/>
    <w:rsid w:val="00815373"/>
  </w:style>
  <w:style w:type="character" w:styleId="afa">
    <w:name w:val="page number"/>
    <w:basedOn w:val="a0"/>
    <w:uiPriority w:val="99"/>
    <w:rsid w:val="00815373"/>
  </w:style>
  <w:style w:type="paragraph" w:styleId="afb">
    <w:name w:val="No Spacing"/>
    <w:uiPriority w:val="1"/>
    <w:qFormat/>
    <w:rsid w:val="00815373"/>
    <w:pPr>
      <w:spacing w:after="0" w:line="240" w:lineRule="auto"/>
    </w:pPr>
    <w:rPr>
      <w:rFonts w:ascii="Calibri" w:eastAsia="Calibri" w:hAnsi="Calibri" w:cs="Gautami"/>
      <w:lang w:bidi="te-IN"/>
    </w:rPr>
  </w:style>
  <w:style w:type="numbering" w:customStyle="1" w:styleId="24">
    <w:name w:val="Нет списка2"/>
    <w:next w:val="a2"/>
    <w:semiHidden/>
    <w:rsid w:val="00815373"/>
  </w:style>
  <w:style w:type="table" w:customStyle="1" w:styleId="17">
    <w:name w:val="Сетка таблицы1"/>
    <w:basedOn w:val="a1"/>
    <w:next w:val="af6"/>
    <w:rsid w:val="00815373"/>
    <w:pPr>
      <w:suppressAutoHyphens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33">
    <w:name w:val="Нет списка3"/>
    <w:next w:val="a2"/>
    <w:semiHidden/>
    <w:rsid w:val="00815373"/>
  </w:style>
  <w:style w:type="table" w:customStyle="1" w:styleId="25">
    <w:name w:val="Сетка таблицы2"/>
    <w:basedOn w:val="a1"/>
    <w:next w:val="af6"/>
    <w:rsid w:val="00815373"/>
    <w:pPr>
      <w:suppressAutoHyphens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p6">
    <w:name w:val="p6"/>
    <w:basedOn w:val="a"/>
    <w:uiPriority w:val="99"/>
    <w:rsid w:val="00815373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paragraph" w:customStyle="1" w:styleId="p7">
    <w:name w:val="p7"/>
    <w:basedOn w:val="a"/>
    <w:uiPriority w:val="99"/>
    <w:rsid w:val="00815373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paragraph" w:customStyle="1" w:styleId="p12">
    <w:name w:val="p12"/>
    <w:basedOn w:val="a"/>
    <w:uiPriority w:val="99"/>
    <w:rsid w:val="00815373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paragraph" w:styleId="5">
    <w:name w:val="List Bullet 5"/>
    <w:basedOn w:val="a"/>
    <w:uiPriority w:val="99"/>
    <w:semiHidden/>
    <w:unhideWhenUsed/>
    <w:rsid w:val="00815373"/>
    <w:pPr>
      <w:numPr>
        <w:numId w:val="32"/>
      </w:numPr>
      <w:contextualSpacing/>
    </w:pPr>
  </w:style>
  <w:style w:type="character" w:styleId="afc">
    <w:name w:val="FollowedHyperlink"/>
    <w:uiPriority w:val="99"/>
    <w:semiHidden/>
    <w:unhideWhenUsed/>
    <w:rsid w:val="00815373"/>
    <w:rPr>
      <w:color w:val="800080"/>
      <w:u w:val="single"/>
    </w:rPr>
  </w:style>
  <w:style w:type="paragraph" w:customStyle="1" w:styleId="font5">
    <w:name w:val="font5"/>
    <w:basedOn w:val="a"/>
    <w:uiPriority w:val="99"/>
    <w:rsid w:val="00815373"/>
    <w:pPr>
      <w:spacing w:before="100" w:beforeAutospacing="1" w:after="100" w:afterAutospacing="1" w:line="240" w:lineRule="auto"/>
    </w:pPr>
    <w:rPr>
      <w:rFonts w:ascii="Times New Roman" w:hAnsi="Times New Roman"/>
      <w:sz w:val="16"/>
      <w:szCs w:val="16"/>
    </w:rPr>
  </w:style>
  <w:style w:type="paragraph" w:customStyle="1" w:styleId="font6">
    <w:name w:val="font6"/>
    <w:basedOn w:val="a"/>
    <w:uiPriority w:val="99"/>
    <w:rsid w:val="00815373"/>
    <w:pPr>
      <w:spacing w:before="100" w:beforeAutospacing="1" w:after="100" w:afterAutospacing="1" w:line="240" w:lineRule="auto"/>
    </w:pPr>
    <w:rPr>
      <w:rFonts w:ascii="Times New Roman" w:hAnsi="Times New Roman"/>
      <w:b/>
      <w:bCs/>
      <w:sz w:val="16"/>
      <w:szCs w:val="16"/>
    </w:rPr>
  </w:style>
  <w:style w:type="paragraph" w:customStyle="1" w:styleId="font7">
    <w:name w:val="font7"/>
    <w:basedOn w:val="a"/>
    <w:uiPriority w:val="99"/>
    <w:rsid w:val="00815373"/>
    <w:pPr>
      <w:spacing w:before="100" w:beforeAutospacing="1" w:after="100" w:afterAutospacing="1" w:line="240" w:lineRule="auto"/>
    </w:pPr>
    <w:rPr>
      <w:rFonts w:ascii="Times New Roman" w:hAnsi="Times New Roman"/>
      <w:b/>
      <w:bCs/>
      <w:i/>
      <w:iCs/>
      <w:sz w:val="32"/>
      <w:szCs w:val="32"/>
    </w:rPr>
  </w:style>
  <w:style w:type="paragraph" w:customStyle="1" w:styleId="font8">
    <w:name w:val="font8"/>
    <w:basedOn w:val="a"/>
    <w:uiPriority w:val="99"/>
    <w:rsid w:val="00815373"/>
    <w:pPr>
      <w:spacing w:before="100" w:beforeAutospacing="1" w:after="100" w:afterAutospacing="1" w:line="240" w:lineRule="auto"/>
    </w:pPr>
    <w:rPr>
      <w:rFonts w:ascii="Times New Roman" w:hAnsi="Times New Roman"/>
      <w:b/>
      <w:bCs/>
      <w:i/>
      <w:iCs/>
      <w:sz w:val="32"/>
      <w:szCs w:val="32"/>
      <w:u w:val="single"/>
    </w:rPr>
  </w:style>
  <w:style w:type="paragraph" w:customStyle="1" w:styleId="font9">
    <w:name w:val="font9"/>
    <w:basedOn w:val="a"/>
    <w:uiPriority w:val="99"/>
    <w:rsid w:val="00815373"/>
    <w:pPr>
      <w:spacing w:before="100" w:beforeAutospacing="1" w:after="100" w:afterAutospacing="1" w:line="240" w:lineRule="auto"/>
    </w:pPr>
    <w:rPr>
      <w:rFonts w:ascii="Times New Roman" w:hAnsi="Times New Roman"/>
      <w:b/>
      <w:bCs/>
      <w:color w:val="000000"/>
      <w:sz w:val="16"/>
      <w:szCs w:val="16"/>
    </w:rPr>
  </w:style>
  <w:style w:type="paragraph" w:customStyle="1" w:styleId="font10">
    <w:name w:val="font10"/>
    <w:basedOn w:val="a"/>
    <w:uiPriority w:val="99"/>
    <w:rsid w:val="00815373"/>
    <w:pPr>
      <w:spacing w:before="100" w:beforeAutospacing="1" w:after="100" w:afterAutospacing="1" w:line="240" w:lineRule="auto"/>
    </w:pPr>
    <w:rPr>
      <w:rFonts w:ascii="Times New Roman" w:hAnsi="Times New Roman"/>
      <w:color w:val="000000"/>
      <w:sz w:val="16"/>
      <w:szCs w:val="16"/>
    </w:rPr>
  </w:style>
  <w:style w:type="paragraph" w:customStyle="1" w:styleId="xl69">
    <w:name w:val="xl69"/>
    <w:basedOn w:val="a"/>
    <w:uiPriority w:val="99"/>
    <w:rsid w:val="0081537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hAnsi="Times New Roman"/>
      <w:sz w:val="16"/>
      <w:szCs w:val="16"/>
    </w:rPr>
  </w:style>
  <w:style w:type="paragraph" w:customStyle="1" w:styleId="xl70">
    <w:name w:val="xl70"/>
    <w:basedOn w:val="a"/>
    <w:uiPriority w:val="99"/>
    <w:rsid w:val="0081537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hAnsi="Times New Roman"/>
      <w:b/>
      <w:bCs/>
      <w:sz w:val="16"/>
      <w:szCs w:val="16"/>
    </w:rPr>
  </w:style>
  <w:style w:type="paragraph" w:customStyle="1" w:styleId="xl71">
    <w:name w:val="xl71"/>
    <w:basedOn w:val="a"/>
    <w:uiPriority w:val="99"/>
    <w:rsid w:val="00815373"/>
    <w:pPr>
      <w:spacing w:before="100" w:beforeAutospacing="1" w:after="100" w:afterAutospacing="1" w:line="240" w:lineRule="auto"/>
      <w:textAlignment w:val="top"/>
    </w:pPr>
    <w:rPr>
      <w:rFonts w:ascii="Times New Roman" w:hAnsi="Times New Roman"/>
      <w:sz w:val="16"/>
      <w:szCs w:val="16"/>
    </w:rPr>
  </w:style>
  <w:style w:type="paragraph" w:customStyle="1" w:styleId="xl72">
    <w:name w:val="xl72"/>
    <w:basedOn w:val="a"/>
    <w:uiPriority w:val="99"/>
    <w:rsid w:val="00815373"/>
    <w:pPr>
      <w:spacing w:before="100" w:beforeAutospacing="1" w:after="100" w:afterAutospacing="1" w:line="240" w:lineRule="auto"/>
      <w:textAlignment w:val="top"/>
    </w:pPr>
    <w:rPr>
      <w:rFonts w:ascii="Times New Roman" w:hAnsi="Times New Roman"/>
      <w:sz w:val="16"/>
      <w:szCs w:val="16"/>
    </w:rPr>
  </w:style>
  <w:style w:type="paragraph" w:customStyle="1" w:styleId="xl73">
    <w:name w:val="xl73"/>
    <w:basedOn w:val="a"/>
    <w:uiPriority w:val="99"/>
    <w:rsid w:val="0081537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hAnsi="Times New Roman"/>
      <w:sz w:val="16"/>
      <w:szCs w:val="16"/>
    </w:rPr>
  </w:style>
  <w:style w:type="paragraph" w:customStyle="1" w:styleId="xl74">
    <w:name w:val="xl74"/>
    <w:basedOn w:val="a"/>
    <w:uiPriority w:val="99"/>
    <w:rsid w:val="0081537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hAnsi="Times New Roman"/>
      <w:color w:val="333333"/>
      <w:sz w:val="16"/>
      <w:szCs w:val="16"/>
    </w:rPr>
  </w:style>
  <w:style w:type="paragraph" w:customStyle="1" w:styleId="xl75">
    <w:name w:val="xl75"/>
    <w:basedOn w:val="a"/>
    <w:uiPriority w:val="99"/>
    <w:rsid w:val="00815373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hAnsi="Times New Roman"/>
      <w:sz w:val="16"/>
      <w:szCs w:val="16"/>
    </w:rPr>
  </w:style>
  <w:style w:type="paragraph" w:customStyle="1" w:styleId="xl76">
    <w:name w:val="xl76"/>
    <w:basedOn w:val="a"/>
    <w:uiPriority w:val="99"/>
    <w:rsid w:val="00815373"/>
    <w:pPr>
      <w:pBdr>
        <w:top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hAnsi="Times New Roman"/>
      <w:sz w:val="16"/>
      <w:szCs w:val="16"/>
    </w:rPr>
  </w:style>
  <w:style w:type="paragraph" w:customStyle="1" w:styleId="xl77">
    <w:name w:val="xl77"/>
    <w:basedOn w:val="a"/>
    <w:uiPriority w:val="99"/>
    <w:rsid w:val="00815373"/>
    <w:pPr>
      <w:pBdr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hAnsi="Times New Roman"/>
      <w:sz w:val="16"/>
      <w:szCs w:val="16"/>
    </w:rPr>
  </w:style>
  <w:style w:type="paragraph" w:customStyle="1" w:styleId="xl78">
    <w:name w:val="xl78"/>
    <w:basedOn w:val="a"/>
    <w:uiPriority w:val="99"/>
    <w:rsid w:val="00815373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hAnsi="Times New Roman"/>
      <w:sz w:val="16"/>
      <w:szCs w:val="16"/>
    </w:rPr>
  </w:style>
  <w:style w:type="paragraph" w:customStyle="1" w:styleId="xl79">
    <w:name w:val="xl79"/>
    <w:basedOn w:val="a"/>
    <w:uiPriority w:val="99"/>
    <w:rsid w:val="00815373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hAnsi="Times New Roman"/>
      <w:sz w:val="16"/>
      <w:szCs w:val="16"/>
    </w:rPr>
  </w:style>
  <w:style w:type="paragraph" w:customStyle="1" w:styleId="xl80">
    <w:name w:val="xl80"/>
    <w:basedOn w:val="a"/>
    <w:uiPriority w:val="99"/>
    <w:rsid w:val="00815373"/>
    <w:pPr>
      <w:pBdr>
        <w:top w:val="single" w:sz="4" w:space="0" w:color="auto"/>
        <w:lef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hAnsi="Times New Roman"/>
      <w:sz w:val="16"/>
      <w:szCs w:val="16"/>
    </w:rPr>
  </w:style>
  <w:style w:type="paragraph" w:customStyle="1" w:styleId="xl81">
    <w:name w:val="xl81"/>
    <w:basedOn w:val="a"/>
    <w:uiPriority w:val="99"/>
    <w:rsid w:val="00815373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hAnsi="Times New Roman"/>
      <w:sz w:val="16"/>
      <w:szCs w:val="16"/>
    </w:rPr>
  </w:style>
  <w:style w:type="paragraph" w:customStyle="1" w:styleId="xl82">
    <w:name w:val="xl82"/>
    <w:basedOn w:val="a"/>
    <w:uiPriority w:val="99"/>
    <w:rsid w:val="00815373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hAnsi="Times New Roman"/>
      <w:sz w:val="16"/>
      <w:szCs w:val="16"/>
    </w:rPr>
  </w:style>
  <w:style w:type="paragraph" w:customStyle="1" w:styleId="xl83">
    <w:name w:val="xl83"/>
    <w:basedOn w:val="a"/>
    <w:uiPriority w:val="99"/>
    <w:rsid w:val="0081537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hAnsi="Times New Roman"/>
      <w:color w:val="FF0000"/>
      <w:sz w:val="16"/>
      <w:szCs w:val="16"/>
    </w:rPr>
  </w:style>
  <w:style w:type="paragraph" w:customStyle="1" w:styleId="xl84">
    <w:name w:val="xl84"/>
    <w:basedOn w:val="a"/>
    <w:uiPriority w:val="99"/>
    <w:rsid w:val="00815373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/>
      <w:sz w:val="16"/>
      <w:szCs w:val="16"/>
    </w:rPr>
  </w:style>
  <w:style w:type="paragraph" w:customStyle="1" w:styleId="xl85">
    <w:name w:val="xl85"/>
    <w:basedOn w:val="a"/>
    <w:uiPriority w:val="99"/>
    <w:rsid w:val="00815373"/>
    <w:pPr>
      <w:spacing w:before="100" w:beforeAutospacing="1" w:after="100" w:afterAutospacing="1" w:line="240" w:lineRule="auto"/>
    </w:pPr>
    <w:rPr>
      <w:rFonts w:ascii="Times New Roman" w:hAnsi="Times New Roman"/>
      <w:sz w:val="16"/>
      <w:szCs w:val="16"/>
    </w:rPr>
  </w:style>
  <w:style w:type="paragraph" w:customStyle="1" w:styleId="xl86">
    <w:name w:val="xl86"/>
    <w:basedOn w:val="a"/>
    <w:uiPriority w:val="99"/>
    <w:rsid w:val="0081537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hAnsi="Times New Roman"/>
      <w:b/>
      <w:bCs/>
      <w:color w:val="FF0000"/>
      <w:sz w:val="16"/>
      <w:szCs w:val="16"/>
    </w:rPr>
  </w:style>
  <w:style w:type="paragraph" w:customStyle="1" w:styleId="xl87">
    <w:name w:val="xl87"/>
    <w:basedOn w:val="a"/>
    <w:uiPriority w:val="99"/>
    <w:rsid w:val="0081537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hAnsi="Times New Roman"/>
      <w:sz w:val="16"/>
      <w:szCs w:val="16"/>
    </w:rPr>
  </w:style>
  <w:style w:type="paragraph" w:customStyle="1" w:styleId="xl88">
    <w:name w:val="xl88"/>
    <w:basedOn w:val="a"/>
    <w:uiPriority w:val="99"/>
    <w:rsid w:val="0081537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hAnsi="Times New Roman"/>
      <w:sz w:val="16"/>
      <w:szCs w:val="16"/>
    </w:rPr>
  </w:style>
  <w:style w:type="paragraph" w:customStyle="1" w:styleId="xl89">
    <w:name w:val="xl89"/>
    <w:basedOn w:val="a"/>
    <w:uiPriority w:val="99"/>
    <w:rsid w:val="00815373"/>
    <w:pPr>
      <w:spacing w:before="100" w:beforeAutospacing="1" w:after="100" w:afterAutospacing="1" w:line="240" w:lineRule="auto"/>
      <w:textAlignment w:val="top"/>
    </w:pPr>
    <w:rPr>
      <w:rFonts w:ascii="Times New Roman" w:hAnsi="Times New Roman"/>
      <w:color w:val="000000"/>
      <w:sz w:val="16"/>
      <w:szCs w:val="16"/>
    </w:rPr>
  </w:style>
  <w:style w:type="paragraph" w:customStyle="1" w:styleId="xl90">
    <w:name w:val="xl90"/>
    <w:basedOn w:val="a"/>
    <w:uiPriority w:val="99"/>
    <w:rsid w:val="0081537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hAnsi="Times New Roman"/>
      <w:sz w:val="16"/>
      <w:szCs w:val="16"/>
    </w:rPr>
  </w:style>
  <w:style w:type="paragraph" w:customStyle="1" w:styleId="xl91">
    <w:name w:val="xl91"/>
    <w:basedOn w:val="a"/>
    <w:uiPriority w:val="99"/>
    <w:rsid w:val="00815373"/>
    <w:pPr>
      <w:spacing w:before="100" w:beforeAutospacing="1" w:after="100" w:afterAutospacing="1" w:line="240" w:lineRule="auto"/>
    </w:pPr>
    <w:rPr>
      <w:rFonts w:ascii="Times New Roman" w:hAnsi="Times New Roman"/>
      <w:sz w:val="16"/>
      <w:szCs w:val="16"/>
    </w:rPr>
  </w:style>
  <w:style w:type="paragraph" w:customStyle="1" w:styleId="xl92">
    <w:name w:val="xl92"/>
    <w:basedOn w:val="a"/>
    <w:uiPriority w:val="99"/>
    <w:rsid w:val="00815373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hAnsi="Times New Roman"/>
      <w:sz w:val="16"/>
      <w:szCs w:val="16"/>
    </w:rPr>
  </w:style>
  <w:style w:type="paragraph" w:customStyle="1" w:styleId="xl93">
    <w:name w:val="xl93"/>
    <w:basedOn w:val="a"/>
    <w:uiPriority w:val="99"/>
    <w:rsid w:val="00815373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both"/>
      <w:textAlignment w:val="top"/>
    </w:pPr>
    <w:rPr>
      <w:rFonts w:ascii="Times New Roman" w:hAnsi="Times New Roman"/>
      <w:sz w:val="16"/>
      <w:szCs w:val="16"/>
    </w:rPr>
  </w:style>
  <w:style w:type="paragraph" w:customStyle="1" w:styleId="xl94">
    <w:name w:val="xl94"/>
    <w:basedOn w:val="a"/>
    <w:uiPriority w:val="99"/>
    <w:rsid w:val="0081537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both"/>
      <w:textAlignment w:val="top"/>
    </w:pPr>
    <w:rPr>
      <w:rFonts w:ascii="Times New Roman" w:hAnsi="Times New Roman"/>
      <w:sz w:val="16"/>
      <w:szCs w:val="16"/>
    </w:rPr>
  </w:style>
  <w:style w:type="paragraph" w:customStyle="1" w:styleId="xl95">
    <w:name w:val="xl95"/>
    <w:basedOn w:val="a"/>
    <w:uiPriority w:val="99"/>
    <w:rsid w:val="00815373"/>
    <w:pPr>
      <w:spacing w:before="100" w:beforeAutospacing="1" w:after="100" w:afterAutospacing="1" w:line="240" w:lineRule="auto"/>
      <w:jc w:val="both"/>
      <w:textAlignment w:val="center"/>
    </w:pPr>
    <w:rPr>
      <w:rFonts w:ascii="Times New Roman" w:hAnsi="Times New Roman"/>
      <w:sz w:val="16"/>
      <w:szCs w:val="16"/>
    </w:rPr>
  </w:style>
  <w:style w:type="paragraph" w:customStyle="1" w:styleId="xl96">
    <w:name w:val="xl96"/>
    <w:basedOn w:val="a"/>
    <w:uiPriority w:val="99"/>
    <w:rsid w:val="0081537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both"/>
      <w:textAlignment w:val="top"/>
    </w:pPr>
    <w:rPr>
      <w:rFonts w:ascii="Times New Roman" w:hAnsi="Times New Roman"/>
      <w:sz w:val="16"/>
      <w:szCs w:val="16"/>
    </w:rPr>
  </w:style>
  <w:style w:type="paragraph" w:customStyle="1" w:styleId="xl97">
    <w:name w:val="xl97"/>
    <w:basedOn w:val="a"/>
    <w:uiPriority w:val="99"/>
    <w:rsid w:val="0081537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hAnsi="Times New Roman"/>
      <w:sz w:val="16"/>
      <w:szCs w:val="16"/>
    </w:rPr>
  </w:style>
  <w:style w:type="paragraph" w:customStyle="1" w:styleId="xl98">
    <w:name w:val="xl98"/>
    <w:basedOn w:val="a"/>
    <w:uiPriority w:val="99"/>
    <w:rsid w:val="0081537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hAnsi="Times New Roman"/>
      <w:sz w:val="24"/>
      <w:szCs w:val="24"/>
    </w:rPr>
  </w:style>
  <w:style w:type="paragraph" w:customStyle="1" w:styleId="xl99">
    <w:name w:val="xl99"/>
    <w:basedOn w:val="a"/>
    <w:uiPriority w:val="99"/>
    <w:rsid w:val="0081537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paragraph" w:customStyle="1" w:styleId="xl100">
    <w:name w:val="xl100"/>
    <w:basedOn w:val="a"/>
    <w:uiPriority w:val="99"/>
    <w:rsid w:val="0081537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hAnsi="Times New Roman"/>
      <w:sz w:val="16"/>
      <w:szCs w:val="16"/>
    </w:rPr>
  </w:style>
  <w:style w:type="paragraph" w:customStyle="1" w:styleId="xl101">
    <w:name w:val="xl101"/>
    <w:basedOn w:val="a"/>
    <w:uiPriority w:val="99"/>
    <w:rsid w:val="0081537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hAnsi="Times New Roman"/>
      <w:sz w:val="16"/>
      <w:szCs w:val="16"/>
    </w:rPr>
  </w:style>
  <w:style w:type="paragraph" w:customStyle="1" w:styleId="xl102">
    <w:name w:val="xl102"/>
    <w:basedOn w:val="a"/>
    <w:uiPriority w:val="99"/>
    <w:rsid w:val="00815373"/>
    <w:pPr>
      <w:spacing w:before="100" w:beforeAutospacing="1" w:after="100" w:afterAutospacing="1" w:line="240" w:lineRule="auto"/>
      <w:textAlignment w:val="top"/>
    </w:pPr>
    <w:rPr>
      <w:rFonts w:ascii="Times New Roman" w:hAnsi="Times New Roman"/>
      <w:sz w:val="16"/>
      <w:szCs w:val="16"/>
    </w:rPr>
  </w:style>
  <w:style w:type="paragraph" w:customStyle="1" w:styleId="xl103">
    <w:name w:val="xl103"/>
    <w:basedOn w:val="a"/>
    <w:uiPriority w:val="99"/>
    <w:rsid w:val="00815373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hAnsi="Times New Roman"/>
      <w:b/>
      <w:bCs/>
      <w:sz w:val="16"/>
      <w:szCs w:val="16"/>
    </w:rPr>
  </w:style>
  <w:style w:type="paragraph" w:customStyle="1" w:styleId="xl104">
    <w:name w:val="xl104"/>
    <w:basedOn w:val="a"/>
    <w:uiPriority w:val="99"/>
    <w:rsid w:val="00815373"/>
    <w:pPr>
      <w:pBdr>
        <w:top w:val="single" w:sz="4" w:space="0" w:color="auto"/>
        <w:bottom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hAnsi="Times New Roman"/>
      <w:b/>
      <w:bCs/>
      <w:sz w:val="16"/>
      <w:szCs w:val="16"/>
    </w:rPr>
  </w:style>
  <w:style w:type="paragraph" w:customStyle="1" w:styleId="xl105">
    <w:name w:val="xl105"/>
    <w:basedOn w:val="a"/>
    <w:uiPriority w:val="99"/>
    <w:rsid w:val="00815373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hAnsi="Times New Roman"/>
      <w:b/>
      <w:bCs/>
      <w:sz w:val="16"/>
      <w:szCs w:val="16"/>
    </w:rPr>
  </w:style>
  <w:style w:type="paragraph" w:customStyle="1" w:styleId="xl106">
    <w:name w:val="xl106"/>
    <w:basedOn w:val="a"/>
    <w:uiPriority w:val="99"/>
    <w:rsid w:val="00815373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top"/>
    </w:pPr>
    <w:rPr>
      <w:rFonts w:ascii="Times New Roman" w:hAnsi="Times New Roman"/>
      <w:b/>
      <w:bCs/>
      <w:i/>
      <w:iCs/>
      <w:sz w:val="32"/>
      <w:szCs w:val="32"/>
    </w:rPr>
  </w:style>
  <w:style w:type="paragraph" w:customStyle="1" w:styleId="xl107">
    <w:name w:val="xl107"/>
    <w:basedOn w:val="a"/>
    <w:uiPriority w:val="99"/>
    <w:rsid w:val="00815373"/>
    <w:pPr>
      <w:pBdr>
        <w:top w:val="single" w:sz="4" w:space="0" w:color="auto"/>
        <w:bottom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top"/>
    </w:pPr>
    <w:rPr>
      <w:rFonts w:ascii="Times New Roman" w:hAnsi="Times New Roman"/>
      <w:b/>
      <w:bCs/>
      <w:i/>
      <w:iCs/>
      <w:sz w:val="32"/>
      <w:szCs w:val="32"/>
    </w:rPr>
  </w:style>
  <w:style w:type="paragraph" w:customStyle="1" w:styleId="xl108">
    <w:name w:val="xl108"/>
    <w:basedOn w:val="a"/>
    <w:uiPriority w:val="99"/>
    <w:rsid w:val="00815373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top"/>
    </w:pPr>
    <w:rPr>
      <w:rFonts w:ascii="Times New Roman" w:hAnsi="Times New Roman"/>
      <w:b/>
      <w:bCs/>
      <w:i/>
      <w:iCs/>
      <w:sz w:val="32"/>
      <w:szCs w:val="32"/>
    </w:rPr>
  </w:style>
  <w:style w:type="table" w:styleId="-1">
    <w:name w:val="Light Shading Accent 1"/>
    <w:basedOn w:val="a1"/>
    <w:uiPriority w:val="60"/>
    <w:rsid w:val="00815373"/>
    <w:pPr>
      <w:spacing w:after="0" w:line="240" w:lineRule="auto"/>
    </w:pPr>
    <w:rPr>
      <w:rFonts w:ascii="Calibri" w:eastAsia="Calibri" w:hAnsi="Calibri" w:cs="Times New Roman"/>
      <w:color w:val="365F91"/>
      <w:sz w:val="20"/>
      <w:szCs w:val="20"/>
      <w:lang w:eastAsia="ru-RU"/>
    </w:rPr>
    <w:tblPr>
      <w:tblStyleRowBandSize w:val="1"/>
      <w:tblStyleColBandSize w:val="1"/>
      <w:tblBorders>
        <w:top w:val="single" w:sz="8" w:space="0" w:color="4F81BD"/>
        <w:bottom w:val="single" w:sz="8" w:space="0" w:color="4F81BD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/>
          <w:left w:val="nil"/>
          <w:bottom w:val="single" w:sz="8" w:space="0" w:color="4F81BD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/>
          <w:left w:val="nil"/>
          <w:bottom w:val="single" w:sz="8" w:space="0" w:color="4F81BD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/>
      </w:tcPr>
    </w:tblStylePr>
  </w:style>
  <w:style w:type="paragraph" w:styleId="afd">
    <w:name w:val="endnote text"/>
    <w:basedOn w:val="a"/>
    <w:link w:val="afe"/>
    <w:uiPriority w:val="99"/>
    <w:semiHidden/>
    <w:unhideWhenUsed/>
    <w:rsid w:val="00815373"/>
    <w:pPr>
      <w:spacing w:after="0" w:line="240" w:lineRule="auto"/>
    </w:pPr>
    <w:rPr>
      <w:rFonts w:eastAsia="Calibri"/>
      <w:sz w:val="20"/>
      <w:szCs w:val="20"/>
      <w:lang w:eastAsia="en-US"/>
    </w:rPr>
  </w:style>
  <w:style w:type="character" w:customStyle="1" w:styleId="afe">
    <w:name w:val="Текст концевой сноски Знак"/>
    <w:basedOn w:val="a0"/>
    <w:link w:val="afd"/>
    <w:uiPriority w:val="99"/>
    <w:semiHidden/>
    <w:rsid w:val="00815373"/>
    <w:rPr>
      <w:rFonts w:ascii="Calibri" w:eastAsia="Calibri" w:hAnsi="Calibri" w:cs="Times New Roman"/>
      <w:sz w:val="20"/>
      <w:szCs w:val="20"/>
    </w:rPr>
  </w:style>
  <w:style w:type="character" w:styleId="aff">
    <w:name w:val="endnote reference"/>
    <w:uiPriority w:val="99"/>
    <w:semiHidden/>
    <w:unhideWhenUsed/>
    <w:rsid w:val="00815373"/>
    <w:rPr>
      <w:vertAlign w:val="superscript"/>
    </w:rPr>
  </w:style>
  <w:style w:type="table" w:customStyle="1" w:styleId="212">
    <w:name w:val="Сетка таблицы21"/>
    <w:basedOn w:val="a1"/>
    <w:uiPriority w:val="39"/>
    <w:rsid w:val="00815373"/>
    <w:pPr>
      <w:spacing w:after="0" w:line="240" w:lineRule="auto"/>
    </w:pPr>
    <w:rPr>
      <w:rFonts w:ascii="Calibri" w:eastAsia="Calibri" w:hAnsi="Calibri" w:cs="Times New Roma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42">
    <w:name w:val="Нет списка4"/>
    <w:next w:val="a2"/>
    <w:uiPriority w:val="99"/>
    <w:semiHidden/>
    <w:unhideWhenUsed/>
    <w:rsid w:val="00815373"/>
  </w:style>
  <w:style w:type="paragraph" w:customStyle="1" w:styleId="p2">
    <w:name w:val="p2"/>
    <w:basedOn w:val="a"/>
    <w:rsid w:val="00815373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paragraph" w:customStyle="1" w:styleId="c0">
    <w:name w:val="c0"/>
    <w:basedOn w:val="a"/>
    <w:rsid w:val="00815373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character" w:customStyle="1" w:styleId="52">
    <w:name w:val="Основной текст (5)_"/>
    <w:link w:val="53"/>
    <w:locked/>
    <w:rsid w:val="00815373"/>
    <w:rPr>
      <w:rFonts w:ascii="Times New Roman" w:hAnsi="Times New Roman"/>
      <w:b/>
      <w:bCs/>
      <w:i/>
      <w:iCs/>
      <w:sz w:val="72"/>
      <w:szCs w:val="72"/>
      <w:shd w:val="clear" w:color="auto" w:fill="FFFFFF"/>
    </w:rPr>
  </w:style>
  <w:style w:type="paragraph" w:customStyle="1" w:styleId="53">
    <w:name w:val="Основной текст (5)"/>
    <w:basedOn w:val="a"/>
    <w:link w:val="52"/>
    <w:rsid w:val="00815373"/>
    <w:pPr>
      <w:widowControl w:val="0"/>
      <w:shd w:val="clear" w:color="auto" w:fill="FFFFFF"/>
      <w:spacing w:before="1500" w:after="120" w:line="826" w:lineRule="exact"/>
    </w:pPr>
    <w:rPr>
      <w:rFonts w:ascii="Times New Roman" w:eastAsiaTheme="minorHAnsi" w:hAnsi="Times New Roman" w:cstheme="minorBidi"/>
      <w:b/>
      <w:bCs/>
      <w:i/>
      <w:iCs/>
      <w:sz w:val="72"/>
      <w:szCs w:val="72"/>
      <w:lang w:eastAsia="en-US"/>
    </w:rPr>
  </w:style>
  <w:style w:type="character" w:customStyle="1" w:styleId="c1">
    <w:name w:val="c1"/>
    <w:rsid w:val="00815373"/>
    <w:rPr>
      <w:rFonts w:ascii="Times New Roman" w:hAnsi="Times New Roman" w:cs="Times New Roman" w:hint="default"/>
    </w:rPr>
  </w:style>
  <w:style w:type="character" w:customStyle="1" w:styleId="s2">
    <w:name w:val="s2"/>
    <w:rsid w:val="00815373"/>
  </w:style>
  <w:style w:type="paragraph" w:customStyle="1" w:styleId="18">
    <w:name w:val="Абзац списка1"/>
    <w:basedOn w:val="a"/>
    <w:uiPriority w:val="99"/>
    <w:rsid w:val="00815373"/>
    <w:pPr>
      <w:ind w:left="720"/>
    </w:pPr>
    <w:rPr>
      <w:rFonts w:cs="Calibri"/>
      <w:lang w:eastAsia="en-US"/>
    </w:rPr>
  </w:style>
  <w:style w:type="paragraph" w:customStyle="1" w:styleId="TableParagraph">
    <w:name w:val="Table Paragraph"/>
    <w:basedOn w:val="a"/>
    <w:uiPriority w:val="1"/>
    <w:qFormat/>
    <w:rsid w:val="004406C7"/>
    <w:pPr>
      <w:widowControl w:val="0"/>
      <w:autoSpaceDE w:val="0"/>
      <w:autoSpaceDN w:val="0"/>
      <w:spacing w:after="0" w:line="265" w:lineRule="exact"/>
      <w:ind w:left="107"/>
    </w:pPr>
    <w:rPr>
      <w:rFonts w:ascii="Times New Roman" w:hAnsi="Times New Roman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qFormat="1"/>
    <w:lsdException w:name="heading 8" w:qFormat="1"/>
    <w:lsdException w:name="heading 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nhideWhenUsed="0" w:qFormat="1"/>
    <w:lsdException w:name="Default Paragraph Font" w:uiPriority="1"/>
    <w:lsdException w:name="Subtitle" w:semiHidden="0" w:unhideWhenUsed="0" w:qFormat="1"/>
    <w:lsdException w:name="Strong" w:semiHidden="0" w:uiPriority="22" w:unhideWhenUsed="0" w:qFormat="1"/>
    <w:lsdException w:name="Emphasis" w:semiHidden="0" w:uiPriority="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15373"/>
    <w:rPr>
      <w:rFonts w:ascii="Calibri" w:eastAsia="Times New Roman" w:hAnsi="Calibri" w:cs="Times New Roman"/>
      <w:lang w:eastAsia="ru-RU"/>
    </w:rPr>
  </w:style>
  <w:style w:type="paragraph" w:styleId="1">
    <w:name w:val="heading 1"/>
    <w:basedOn w:val="a"/>
    <w:next w:val="a"/>
    <w:link w:val="10"/>
    <w:qFormat/>
    <w:rsid w:val="00815373"/>
    <w:pPr>
      <w:keepNext/>
      <w:tabs>
        <w:tab w:val="num" w:pos="432"/>
      </w:tabs>
      <w:suppressAutoHyphens/>
      <w:spacing w:after="0" w:line="240" w:lineRule="auto"/>
      <w:ind w:firstLine="360"/>
      <w:jc w:val="center"/>
      <w:outlineLvl w:val="0"/>
    </w:pPr>
    <w:rPr>
      <w:rFonts w:ascii="Times New Roman" w:hAnsi="Times New Roman"/>
      <w:b/>
      <w:bCs/>
      <w:sz w:val="32"/>
      <w:szCs w:val="24"/>
      <w:lang w:val="tt-RU" w:eastAsia="ar-SA"/>
    </w:rPr>
  </w:style>
  <w:style w:type="paragraph" w:styleId="2">
    <w:name w:val="heading 2"/>
    <w:basedOn w:val="a"/>
    <w:next w:val="a"/>
    <w:link w:val="20"/>
    <w:qFormat/>
    <w:rsid w:val="00815373"/>
    <w:pPr>
      <w:keepNext/>
      <w:tabs>
        <w:tab w:val="num" w:pos="576"/>
        <w:tab w:val="left" w:pos="900"/>
      </w:tabs>
      <w:suppressAutoHyphens/>
      <w:spacing w:after="0" w:line="240" w:lineRule="auto"/>
      <w:ind w:left="576" w:hanging="576"/>
      <w:jc w:val="center"/>
      <w:outlineLvl w:val="1"/>
    </w:pPr>
    <w:rPr>
      <w:rFonts w:ascii="Times New Roman" w:hAnsi="Times New Roman"/>
      <w:b/>
      <w:bCs/>
      <w:sz w:val="28"/>
      <w:szCs w:val="24"/>
      <w:lang w:val="tt-RU" w:eastAsia="ar-SA"/>
    </w:rPr>
  </w:style>
  <w:style w:type="paragraph" w:styleId="3">
    <w:name w:val="heading 3"/>
    <w:basedOn w:val="a"/>
    <w:next w:val="a"/>
    <w:link w:val="30"/>
    <w:qFormat/>
    <w:rsid w:val="00815373"/>
    <w:pPr>
      <w:keepNext/>
      <w:tabs>
        <w:tab w:val="num" w:pos="720"/>
        <w:tab w:val="left" w:pos="3780"/>
      </w:tabs>
      <w:suppressAutoHyphens/>
      <w:spacing w:after="0" w:line="240" w:lineRule="auto"/>
      <w:ind w:left="360"/>
      <w:jc w:val="both"/>
      <w:outlineLvl w:val="2"/>
    </w:pPr>
    <w:rPr>
      <w:rFonts w:ascii="SL Academy" w:hAnsi="SL Academy"/>
      <w:sz w:val="28"/>
      <w:szCs w:val="24"/>
      <w:lang w:val="tt-RU" w:eastAsia="ar-SA"/>
    </w:rPr>
  </w:style>
  <w:style w:type="paragraph" w:styleId="4">
    <w:name w:val="heading 4"/>
    <w:basedOn w:val="a"/>
    <w:next w:val="a"/>
    <w:link w:val="40"/>
    <w:qFormat/>
    <w:rsid w:val="00815373"/>
    <w:pPr>
      <w:keepNext/>
      <w:tabs>
        <w:tab w:val="num" w:pos="864"/>
      </w:tabs>
      <w:suppressAutoHyphens/>
      <w:spacing w:after="0" w:line="240" w:lineRule="auto"/>
      <w:ind w:left="864" w:hanging="864"/>
      <w:jc w:val="center"/>
      <w:outlineLvl w:val="3"/>
    </w:pPr>
    <w:rPr>
      <w:rFonts w:ascii="SL Academy" w:hAnsi="SL Academy"/>
      <w:sz w:val="32"/>
      <w:szCs w:val="24"/>
      <w:lang w:val="tt-RU" w:eastAsia="ar-SA"/>
    </w:rPr>
  </w:style>
  <w:style w:type="paragraph" w:styleId="50">
    <w:name w:val="heading 5"/>
    <w:basedOn w:val="a"/>
    <w:next w:val="a"/>
    <w:link w:val="51"/>
    <w:qFormat/>
    <w:rsid w:val="00815373"/>
    <w:pPr>
      <w:keepNext/>
      <w:tabs>
        <w:tab w:val="num" w:pos="1008"/>
      </w:tabs>
      <w:suppressAutoHyphens/>
      <w:spacing w:after="0" w:line="240" w:lineRule="auto"/>
      <w:ind w:left="1008" w:hanging="1008"/>
      <w:outlineLvl w:val="4"/>
    </w:pPr>
    <w:rPr>
      <w:rFonts w:ascii="SL Academy" w:hAnsi="SL Academy"/>
      <w:sz w:val="32"/>
      <w:szCs w:val="24"/>
      <w:lang w:val="tt-RU" w:eastAsia="ar-SA"/>
    </w:rPr>
  </w:style>
  <w:style w:type="paragraph" w:styleId="6">
    <w:name w:val="heading 6"/>
    <w:basedOn w:val="a"/>
    <w:next w:val="a"/>
    <w:link w:val="60"/>
    <w:qFormat/>
    <w:rsid w:val="00815373"/>
    <w:pPr>
      <w:keepNext/>
      <w:tabs>
        <w:tab w:val="num" w:pos="1152"/>
      </w:tabs>
      <w:suppressAutoHyphens/>
      <w:spacing w:after="0" w:line="240" w:lineRule="auto"/>
      <w:ind w:left="1152" w:hanging="1152"/>
      <w:jc w:val="both"/>
      <w:outlineLvl w:val="5"/>
    </w:pPr>
    <w:rPr>
      <w:rFonts w:ascii="Times New Roman" w:hAnsi="Times New Roman"/>
      <w:sz w:val="28"/>
      <w:szCs w:val="24"/>
      <w:lang w:val="tt-RU" w:eastAsia="ar-SA"/>
    </w:rPr>
  </w:style>
  <w:style w:type="paragraph" w:styleId="7">
    <w:name w:val="heading 7"/>
    <w:basedOn w:val="a"/>
    <w:next w:val="a"/>
    <w:link w:val="70"/>
    <w:uiPriority w:val="99"/>
    <w:qFormat/>
    <w:rsid w:val="00815373"/>
    <w:pPr>
      <w:keepNext/>
      <w:tabs>
        <w:tab w:val="left" w:pos="900"/>
        <w:tab w:val="num" w:pos="1296"/>
      </w:tabs>
      <w:suppressAutoHyphens/>
      <w:spacing w:after="0" w:line="240" w:lineRule="auto"/>
      <w:ind w:left="1296" w:hanging="1296"/>
      <w:jc w:val="both"/>
      <w:outlineLvl w:val="6"/>
    </w:pPr>
    <w:rPr>
      <w:rFonts w:ascii="SL Academy" w:hAnsi="SL Academy"/>
      <w:sz w:val="32"/>
      <w:szCs w:val="24"/>
      <w:lang w:val="tt-RU" w:eastAsia="ar-SA"/>
    </w:rPr>
  </w:style>
  <w:style w:type="paragraph" w:styleId="8">
    <w:name w:val="heading 8"/>
    <w:basedOn w:val="a"/>
    <w:next w:val="a"/>
    <w:link w:val="80"/>
    <w:uiPriority w:val="99"/>
    <w:qFormat/>
    <w:rsid w:val="00815373"/>
    <w:pPr>
      <w:keepNext/>
      <w:tabs>
        <w:tab w:val="num" w:pos="1440"/>
      </w:tabs>
      <w:suppressAutoHyphens/>
      <w:spacing w:after="0" w:line="240" w:lineRule="auto"/>
      <w:ind w:left="900" w:hanging="540"/>
      <w:jc w:val="both"/>
      <w:outlineLvl w:val="7"/>
    </w:pPr>
    <w:rPr>
      <w:rFonts w:ascii="SL Academy" w:hAnsi="SL Academy"/>
      <w:sz w:val="28"/>
      <w:szCs w:val="24"/>
      <w:lang w:val="tt-RU" w:eastAsia="ar-SA"/>
    </w:rPr>
  </w:style>
  <w:style w:type="paragraph" w:styleId="9">
    <w:name w:val="heading 9"/>
    <w:basedOn w:val="a"/>
    <w:next w:val="a"/>
    <w:link w:val="90"/>
    <w:uiPriority w:val="99"/>
    <w:qFormat/>
    <w:rsid w:val="00815373"/>
    <w:pPr>
      <w:keepNext/>
      <w:tabs>
        <w:tab w:val="num" w:pos="1584"/>
      </w:tabs>
      <w:suppressAutoHyphens/>
      <w:spacing w:after="0" w:line="240" w:lineRule="auto"/>
      <w:ind w:left="1584" w:hanging="1584"/>
      <w:jc w:val="center"/>
      <w:outlineLvl w:val="8"/>
    </w:pPr>
    <w:rPr>
      <w:rFonts w:ascii="SL Academy" w:hAnsi="SL Academy"/>
      <w:sz w:val="28"/>
      <w:szCs w:val="24"/>
      <w:lang w:val="tt-RU" w:eastAsia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815373"/>
    <w:rPr>
      <w:rFonts w:ascii="Times New Roman" w:eastAsia="Times New Roman" w:hAnsi="Times New Roman" w:cs="Times New Roman"/>
      <w:b/>
      <w:bCs/>
      <w:sz w:val="32"/>
      <w:szCs w:val="24"/>
      <w:lang w:val="tt-RU" w:eastAsia="ar-SA"/>
    </w:rPr>
  </w:style>
  <w:style w:type="character" w:customStyle="1" w:styleId="20">
    <w:name w:val="Заголовок 2 Знак"/>
    <w:basedOn w:val="a0"/>
    <w:link w:val="2"/>
    <w:rsid w:val="00815373"/>
    <w:rPr>
      <w:rFonts w:ascii="Times New Roman" w:eastAsia="Times New Roman" w:hAnsi="Times New Roman" w:cs="Times New Roman"/>
      <w:b/>
      <w:bCs/>
      <w:sz w:val="28"/>
      <w:szCs w:val="24"/>
      <w:lang w:val="tt-RU" w:eastAsia="ar-SA"/>
    </w:rPr>
  </w:style>
  <w:style w:type="character" w:customStyle="1" w:styleId="30">
    <w:name w:val="Заголовок 3 Знак"/>
    <w:basedOn w:val="a0"/>
    <w:link w:val="3"/>
    <w:rsid w:val="00815373"/>
    <w:rPr>
      <w:rFonts w:ascii="SL Academy" w:eastAsia="Times New Roman" w:hAnsi="SL Academy" w:cs="Times New Roman"/>
      <w:sz w:val="28"/>
      <w:szCs w:val="24"/>
      <w:lang w:val="tt-RU" w:eastAsia="ar-SA"/>
    </w:rPr>
  </w:style>
  <w:style w:type="character" w:customStyle="1" w:styleId="40">
    <w:name w:val="Заголовок 4 Знак"/>
    <w:basedOn w:val="a0"/>
    <w:link w:val="4"/>
    <w:rsid w:val="00815373"/>
    <w:rPr>
      <w:rFonts w:ascii="SL Academy" w:eastAsia="Times New Roman" w:hAnsi="SL Academy" w:cs="Times New Roman"/>
      <w:sz w:val="32"/>
      <w:szCs w:val="24"/>
      <w:lang w:val="tt-RU" w:eastAsia="ar-SA"/>
    </w:rPr>
  </w:style>
  <w:style w:type="character" w:customStyle="1" w:styleId="51">
    <w:name w:val="Заголовок 5 Знак"/>
    <w:basedOn w:val="a0"/>
    <w:link w:val="50"/>
    <w:rsid w:val="00815373"/>
    <w:rPr>
      <w:rFonts w:ascii="SL Academy" w:eastAsia="Times New Roman" w:hAnsi="SL Academy" w:cs="Times New Roman"/>
      <w:sz w:val="32"/>
      <w:szCs w:val="24"/>
      <w:lang w:val="tt-RU" w:eastAsia="ar-SA"/>
    </w:rPr>
  </w:style>
  <w:style w:type="character" w:customStyle="1" w:styleId="60">
    <w:name w:val="Заголовок 6 Знак"/>
    <w:basedOn w:val="a0"/>
    <w:link w:val="6"/>
    <w:rsid w:val="00815373"/>
    <w:rPr>
      <w:rFonts w:ascii="Times New Roman" w:eastAsia="Times New Roman" w:hAnsi="Times New Roman" w:cs="Times New Roman"/>
      <w:sz w:val="28"/>
      <w:szCs w:val="24"/>
      <w:lang w:val="tt-RU" w:eastAsia="ar-SA"/>
    </w:rPr>
  </w:style>
  <w:style w:type="character" w:customStyle="1" w:styleId="70">
    <w:name w:val="Заголовок 7 Знак"/>
    <w:basedOn w:val="a0"/>
    <w:link w:val="7"/>
    <w:uiPriority w:val="99"/>
    <w:rsid w:val="00815373"/>
    <w:rPr>
      <w:rFonts w:ascii="SL Academy" w:eastAsia="Times New Roman" w:hAnsi="SL Academy" w:cs="Times New Roman"/>
      <w:sz w:val="32"/>
      <w:szCs w:val="24"/>
      <w:lang w:val="tt-RU" w:eastAsia="ar-SA"/>
    </w:rPr>
  </w:style>
  <w:style w:type="character" w:customStyle="1" w:styleId="80">
    <w:name w:val="Заголовок 8 Знак"/>
    <w:basedOn w:val="a0"/>
    <w:link w:val="8"/>
    <w:uiPriority w:val="99"/>
    <w:rsid w:val="00815373"/>
    <w:rPr>
      <w:rFonts w:ascii="SL Academy" w:eastAsia="Times New Roman" w:hAnsi="SL Academy" w:cs="Times New Roman"/>
      <w:sz w:val="28"/>
      <w:szCs w:val="24"/>
      <w:lang w:val="tt-RU" w:eastAsia="ar-SA"/>
    </w:rPr>
  </w:style>
  <w:style w:type="character" w:customStyle="1" w:styleId="90">
    <w:name w:val="Заголовок 9 Знак"/>
    <w:basedOn w:val="a0"/>
    <w:link w:val="9"/>
    <w:uiPriority w:val="99"/>
    <w:rsid w:val="00815373"/>
    <w:rPr>
      <w:rFonts w:ascii="SL Academy" w:eastAsia="Times New Roman" w:hAnsi="SL Academy" w:cs="Times New Roman"/>
      <w:sz w:val="28"/>
      <w:szCs w:val="24"/>
      <w:lang w:val="tt-RU" w:eastAsia="ar-SA"/>
    </w:rPr>
  </w:style>
  <w:style w:type="paragraph" w:styleId="a3">
    <w:name w:val="Normal (Web)"/>
    <w:basedOn w:val="a"/>
    <w:uiPriority w:val="99"/>
    <w:unhideWhenUsed/>
    <w:rsid w:val="00815373"/>
    <w:pPr>
      <w:spacing w:before="30" w:after="30" w:line="240" w:lineRule="auto"/>
    </w:pPr>
    <w:rPr>
      <w:rFonts w:ascii="Times New Roman" w:hAnsi="Times New Roman"/>
      <w:sz w:val="20"/>
      <w:szCs w:val="20"/>
    </w:rPr>
  </w:style>
  <w:style w:type="paragraph" w:styleId="a4">
    <w:name w:val="header"/>
    <w:basedOn w:val="a"/>
    <w:link w:val="11"/>
    <w:uiPriority w:val="99"/>
    <w:semiHidden/>
    <w:unhideWhenUsed/>
    <w:rsid w:val="00815373"/>
    <w:pPr>
      <w:tabs>
        <w:tab w:val="center" w:pos="4677"/>
        <w:tab w:val="right" w:pos="9355"/>
      </w:tabs>
      <w:suppressAutoHyphens/>
      <w:spacing w:after="0" w:line="240" w:lineRule="auto"/>
    </w:pPr>
    <w:rPr>
      <w:rFonts w:ascii="Times New Roman" w:hAnsi="Times New Roman"/>
      <w:sz w:val="24"/>
      <w:szCs w:val="24"/>
      <w:lang w:val="x-none" w:eastAsia="ar-SA"/>
    </w:rPr>
  </w:style>
  <w:style w:type="character" w:customStyle="1" w:styleId="a5">
    <w:name w:val="Верхний колонтитул Знак"/>
    <w:basedOn w:val="a0"/>
    <w:uiPriority w:val="99"/>
    <w:semiHidden/>
    <w:rsid w:val="00815373"/>
    <w:rPr>
      <w:rFonts w:ascii="Calibri" w:eastAsia="Times New Roman" w:hAnsi="Calibri" w:cs="Times New Roman"/>
      <w:lang w:eastAsia="ru-RU"/>
    </w:rPr>
  </w:style>
  <w:style w:type="character" w:customStyle="1" w:styleId="11">
    <w:name w:val="Верхний колонтитул Знак1"/>
    <w:link w:val="a4"/>
    <w:uiPriority w:val="99"/>
    <w:semiHidden/>
    <w:locked/>
    <w:rsid w:val="00815373"/>
    <w:rPr>
      <w:rFonts w:ascii="Times New Roman" w:eastAsia="Times New Roman" w:hAnsi="Times New Roman" w:cs="Times New Roman"/>
      <w:sz w:val="24"/>
      <w:szCs w:val="24"/>
      <w:lang w:val="x-none" w:eastAsia="ar-SA"/>
    </w:rPr>
  </w:style>
  <w:style w:type="paragraph" w:styleId="a6">
    <w:name w:val="footer"/>
    <w:basedOn w:val="a"/>
    <w:link w:val="12"/>
    <w:uiPriority w:val="99"/>
    <w:unhideWhenUsed/>
    <w:rsid w:val="00815373"/>
    <w:pPr>
      <w:tabs>
        <w:tab w:val="center" w:pos="4677"/>
        <w:tab w:val="right" w:pos="9355"/>
      </w:tabs>
      <w:suppressAutoHyphens/>
      <w:spacing w:after="0" w:line="240" w:lineRule="auto"/>
    </w:pPr>
    <w:rPr>
      <w:rFonts w:ascii="Times New Roman" w:hAnsi="Times New Roman"/>
      <w:sz w:val="24"/>
      <w:szCs w:val="24"/>
      <w:lang w:val="x-none" w:eastAsia="ar-SA"/>
    </w:rPr>
  </w:style>
  <w:style w:type="character" w:customStyle="1" w:styleId="a7">
    <w:name w:val="Нижний колонтитул Знак"/>
    <w:basedOn w:val="a0"/>
    <w:uiPriority w:val="99"/>
    <w:semiHidden/>
    <w:rsid w:val="00815373"/>
    <w:rPr>
      <w:rFonts w:ascii="Calibri" w:eastAsia="Times New Roman" w:hAnsi="Calibri" w:cs="Times New Roman"/>
      <w:lang w:eastAsia="ru-RU"/>
    </w:rPr>
  </w:style>
  <w:style w:type="character" w:customStyle="1" w:styleId="12">
    <w:name w:val="Нижний колонтитул Знак1"/>
    <w:link w:val="a6"/>
    <w:uiPriority w:val="99"/>
    <w:locked/>
    <w:rsid w:val="00815373"/>
    <w:rPr>
      <w:rFonts w:ascii="Times New Roman" w:eastAsia="Times New Roman" w:hAnsi="Times New Roman" w:cs="Times New Roman"/>
      <w:sz w:val="24"/>
      <w:szCs w:val="24"/>
      <w:lang w:val="x-none" w:eastAsia="ar-SA"/>
    </w:rPr>
  </w:style>
  <w:style w:type="paragraph" w:styleId="a8">
    <w:name w:val="Subtitle"/>
    <w:basedOn w:val="a"/>
    <w:next w:val="a"/>
    <w:link w:val="a9"/>
    <w:uiPriority w:val="99"/>
    <w:qFormat/>
    <w:rsid w:val="00815373"/>
    <w:pPr>
      <w:numPr>
        <w:ilvl w:val="1"/>
      </w:numPr>
    </w:pPr>
    <w:rPr>
      <w:rFonts w:ascii="Cambria" w:hAnsi="Cambria"/>
      <w:i/>
      <w:iCs/>
      <w:color w:val="4F81BD"/>
      <w:spacing w:val="15"/>
      <w:sz w:val="24"/>
      <w:szCs w:val="24"/>
    </w:rPr>
  </w:style>
  <w:style w:type="character" w:customStyle="1" w:styleId="a9">
    <w:name w:val="Подзаголовок Знак"/>
    <w:basedOn w:val="a0"/>
    <w:link w:val="a8"/>
    <w:uiPriority w:val="99"/>
    <w:rsid w:val="00815373"/>
    <w:rPr>
      <w:rFonts w:ascii="Cambria" w:eastAsia="Times New Roman" w:hAnsi="Cambria" w:cs="Times New Roman"/>
      <w:i/>
      <w:iCs/>
      <w:color w:val="4F81BD"/>
      <w:spacing w:val="15"/>
      <w:sz w:val="24"/>
      <w:szCs w:val="24"/>
      <w:lang w:eastAsia="ru-RU"/>
    </w:rPr>
  </w:style>
  <w:style w:type="paragraph" w:styleId="aa">
    <w:name w:val="Title"/>
    <w:basedOn w:val="a"/>
    <w:next w:val="a8"/>
    <w:link w:val="ab"/>
    <w:uiPriority w:val="99"/>
    <w:qFormat/>
    <w:rsid w:val="00815373"/>
    <w:pPr>
      <w:suppressAutoHyphens/>
      <w:spacing w:before="240" w:after="60" w:line="240" w:lineRule="auto"/>
      <w:jc w:val="center"/>
    </w:pPr>
    <w:rPr>
      <w:rFonts w:ascii="Arial" w:hAnsi="Arial"/>
      <w:b/>
      <w:bCs/>
      <w:kern w:val="2"/>
      <w:sz w:val="32"/>
      <w:szCs w:val="32"/>
      <w:lang w:val="x-none" w:eastAsia="ar-SA"/>
    </w:rPr>
  </w:style>
  <w:style w:type="character" w:customStyle="1" w:styleId="ab">
    <w:name w:val="Название Знак"/>
    <w:basedOn w:val="a0"/>
    <w:link w:val="aa"/>
    <w:uiPriority w:val="99"/>
    <w:rsid w:val="00815373"/>
    <w:rPr>
      <w:rFonts w:ascii="Arial" w:eastAsia="Times New Roman" w:hAnsi="Arial" w:cs="Times New Roman"/>
      <w:b/>
      <w:bCs/>
      <w:kern w:val="2"/>
      <w:sz w:val="32"/>
      <w:szCs w:val="32"/>
      <w:lang w:val="x-none" w:eastAsia="ar-SA"/>
    </w:rPr>
  </w:style>
  <w:style w:type="paragraph" w:styleId="ac">
    <w:name w:val="Body Text"/>
    <w:basedOn w:val="a"/>
    <w:link w:val="ad"/>
    <w:uiPriority w:val="99"/>
    <w:unhideWhenUsed/>
    <w:rsid w:val="00815373"/>
    <w:pPr>
      <w:tabs>
        <w:tab w:val="left" w:pos="900"/>
      </w:tabs>
      <w:suppressAutoHyphens/>
      <w:spacing w:after="0" w:line="240" w:lineRule="auto"/>
      <w:jc w:val="both"/>
    </w:pPr>
    <w:rPr>
      <w:rFonts w:ascii="Times New Roman" w:hAnsi="Times New Roman"/>
      <w:sz w:val="26"/>
      <w:szCs w:val="24"/>
      <w:lang w:val="tt-RU" w:eastAsia="ar-SA"/>
    </w:rPr>
  </w:style>
  <w:style w:type="character" w:customStyle="1" w:styleId="ad">
    <w:name w:val="Основной текст Знак"/>
    <w:basedOn w:val="a0"/>
    <w:link w:val="ac"/>
    <w:uiPriority w:val="99"/>
    <w:rsid w:val="00815373"/>
    <w:rPr>
      <w:rFonts w:ascii="Times New Roman" w:eastAsia="Times New Roman" w:hAnsi="Times New Roman" w:cs="Times New Roman"/>
      <w:sz w:val="26"/>
      <w:szCs w:val="24"/>
      <w:lang w:val="tt-RU" w:eastAsia="ar-SA"/>
    </w:rPr>
  </w:style>
  <w:style w:type="paragraph" w:styleId="ae">
    <w:name w:val="Body Text Indent"/>
    <w:basedOn w:val="a"/>
    <w:link w:val="af"/>
    <w:uiPriority w:val="99"/>
    <w:semiHidden/>
    <w:unhideWhenUsed/>
    <w:rsid w:val="00815373"/>
    <w:pPr>
      <w:tabs>
        <w:tab w:val="left" w:pos="5220"/>
      </w:tabs>
      <w:suppressAutoHyphens/>
      <w:spacing w:after="0" w:line="240" w:lineRule="auto"/>
      <w:ind w:left="540" w:firstLine="540"/>
      <w:jc w:val="both"/>
    </w:pPr>
    <w:rPr>
      <w:rFonts w:ascii="Times New Roman" w:hAnsi="Times New Roman"/>
      <w:sz w:val="28"/>
      <w:szCs w:val="24"/>
      <w:lang w:val="x-none" w:eastAsia="ar-SA"/>
    </w:rPr>
  </w:style>
  <w:style w:type="character" w:customStyle="1" w:styleId="af">
    <w:name w:val="Основной текст с отступом Знак"/>
    <w:basedOn w:val="a0"/>
    <w:link w:val="ae"/>
    <w:uiPriority w:val="99"/>
    <w:semiHidden/>
    <w:rsid w:val="00815373"/>
    <w:rPr>
      <w:rFonts w:ascii="Times New Roman" w:eastAsia="Times New Roman" w:hAnsi="Times New Roman" w:cs="Times New Roman"/>
      <w:sz w:val="28"/>
      <w:szCs w:val="24"/>
      <w:lang w:val="x-none" w:eastAsia="ar-SA"/>
    </w:rPr>
  </w:style>
  <w:style w:type="paragraph" w:styleId="21">
    <w:name w:val="Body Text 2"/>
    <w:basedOn w:val="a"/>
    <w:link w:val="22"/>
    <w:uiPriority w:val="99"/>
    <w:unhideWhenUsed/>
    <w:rsid w:val="00815373"/>
    <w:pPr>
      <w:spacing w:after="120" w:line="480" w:lineRule="auto"/>
    </w:pPr>
    <w:rPr>
      <w:lang w:val="x-none" w:eastAsia="x-none"/>
    </w:rPr>
  </w:style>
  <w:style w:type="character" w:customStyle="1" w:styleId="22">
    <w:name w:val="Основной текст 2 Знак"/>
    <w:basedOn w:val="a0"/>
    <w:link w:val="21"/>
    <w:uiPriority w:val="99"/>
    <w:rsid w:val="00815373"/>
    <w:rPr>
      <w:rFonts w:ascii="Calibri" w:eastAsia="Times New Roman" w:hAnsi="Calibri" w:cs="Times New Roman"/>
      <w:lang w:val="x-none" w:eastAsia="x-none"/>
    </w:rPr>
  </w:style>
  <w:style w:type="character" w:customStyle="1" w:styleId="af0">
    <w:name w:val="Текст выноски Знак"/>
    <w:link w:val="af1"/>
    <w:uiPriority w:val="99"/>
    <w:rsid w:val="00815373"/>
    <w:rPr>
      <w:rFonts w:ascii="Tahoma" w:eastAsia="Times New Roman" w:hAnsi="Tahoma"/>
      <w:sz w:val="16"/>
      <w:szCs w:val="16"/>
      <w:lang w:val="x-none" w:eastAsia="ar-SA"/>
    </w:rPr>
  </w:style>
  <w:style w:type="paragraph" w:styleId="af1">
    <w:name w:val="Balloon Text"/>
    <w:basedOn w:val="a"/>
    <w:link w:val="af0"/>
    <w:uiPriority w:val="99"/>
    <w:unhideWhenUsed/>
    <w:rsid w:val="00815373"/>
    <w:pPr>
      <w:suppressAutoHyphens/>
      <w:spacing w:after="0" w:line="240" w:lineRule="auto"/>
    </w:pPr>
    <w:rPr>
      <w:rFonts w:ascii="Tahoma" w:hAnsi="Tahoma" w:cstheme="minorBidi"/>
      <w:sz w:val="16"/>
      <w:szCs w:val="16"/>
      <w:lang w:val="x-none" w:eastAsia="ar-SA"/>
    </w:rPr>
  </w:style>
  <w:style w:type="character" w:customStyle="1" w:styleId="13">
    <w:name w:val="Текст выноски Знак1"/>
    <w:basedOn w:val="a0"/>
    <w:uiPriority w:val="99"/>
    <w:semiHidden/>
    <w:rsid w:val="00815373"/>
    <w:rPr>
      <w:rFonts w:ascii="Tahoma" w:eastAsia="Times New Roman" w:hAnsi="Tahoma" w:cs="Tahoma"/>
      <w:sz w:val="16"/>
      <w:szCs w:val="16"/>
      <w:lang w:eastAsia="ru-RU"/>
    </w:rPr>
  </w:style>
  <w:style w:type="paragraph" w:styleId="af2">
    <w:name w:val="List Paragraph"/>
    <w:basedOn w:val="a"/>
    <w:uiPriority w:val="34"/>
    <w:qFormat/>
    <w:rsid w:val="00815373"/>
    <w:pPr>
      <w:ind w:left="720"/>
      <w:contextualSpacing/>
    </w:pPr>
  </w:style>
  <w:style w:type="paragraph" w:customStyle="1" w:styleId="210">
    <w:name w:val="Основной текст с отступом 21"/>
    <w:basedOn w:val="a"/>
    <w:uiPriority w:val="99"/>
    <w:rsid w:val="00815373"/>
    <w:pPr>
      <w:tabs>
        <w:tab w:val="left" w:pos="9540"/>
      </w:tabs>
      <w:suppressAutoHyphens/>
      <w:spacing w:after="0" w:line="240" w:lineRule="auto"/>
      <w:ind w:left="1080"/>
      <w:jc w:val="center"/>
    </w:pPr>
    <w:rPr>
      <w:rFonts w:ascii="Times New Roman" w:hAnsi="Times New Roman"/>
      <w:b/>
      <w:bCs/>
      <w:sz w:val="32"/>
      <w:szCs w:val="24"/>
      <w:lang w:val="tt-RU" w:eastAsia="ar-SA"/>
    </w:rPr>
  </w:style>
  <w:style w:type="paragraph" w:customStyle="1" w:styleId="31">
    <w:name w:val="Основной текст с отступом 31"/>
    <w:basedOn w:val="a"/>
    <w:uiPriority w:val="99"/>
    <w:rsid w:val="00815373"/>
    <w:pPr>
      <w:tabs>
        <w:tab w:val="left" w:pos="3780"/>
      </w:tabs>
      <w:suppressAutoHyphens/>
      <w:spacing w:after="0" w:line="240" w:lineRule="auto"/>
      <w:ind w:left="360"/>
      <w:jc w:val="both"/>
    </w:pPr>
    <w:rPr>
      <w:rFonts w:ascii="Times New Roman" w:hAnsi="Times New Roman"/>
      <w:sz w:val="26"/>
      <w:szCs w:val="24"/>
      <w:lang w:val="tt-RU" w:eastAsia="ar-SA"/>
    </w:rPr>
  </w:style>
  <w:style w:type="paragraph" w:customStyle="1" w:styleId="211">
    <w:name w:val="Основной текст 21"/>
    <w:basedOn w:val="a"/>
    <w:uiPriority w:val="99"/>
    <w:rsid w:val="00815373"/>
    <w:pPr>
      <w:suppressAutoHyphens/>
      <w:spacing w:after="0" w:line="240" w:lineRule="auto"/>
      <w:jc w:val="both"/>
    </w:pPr>
    <w:rPr>
      <w:rFonts w:ascii="SL Academy" w:hAnsi="SL Academy"/>
      <w:sz w:val="32"/>
      <w:szCs w:val="24"/>
      <w:lang w:val="tt-RU" w:eastAsia="ar-SA"/>
    </w:rPr>
  </w:style>
  <w:style w:type="paragraph" w:customStyle="1" w:styleId="af3">
    <w:name w:val="Внутренний адрес"/>
    <w:basedOn w:val="a"/>
    <w:uiPriority w:val="99"/>
    <w:rsid w:val="00815373"/>
    <w:pPr>
      <w:suppressAutoHyphens/>
      <w:spacing w:after="0" w:line="240" w:lineRule="auto"/>
    </w:pPr>
    <w:rPr>
      <w:rFonts w:ascii="Times New Roman" w:hAnsi="Times New Roman"/>
      <w:sz w:val="24"/>
      <w:szCs w:val="24"/>
      <w:lang w:eastAsia="ar-SA"/>
    </w:rPr>
  </w:style>
  <w:style w:type="paragraph" w:customStyle="1" w:styleId="ConsPlusNormal">
    <w:name w:val="ConsPlusNormal"/>
    <w:uiPriority w:val="99"/>
    <w:rsid w:val="00815373"/>
    <w:pPr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character" w:styleId="af4">
    <w:name w:val="Placeholder Text"/>
    <w:uiPriority w:val="99"/>
    <w:semiHidden/>
    <w:rsid w:val="00815373"/>
    <w:rPr>
      <w:color w:val="808080"/>
    </w:rPr>
  </w:style>
  <w:style w:type="character" w:customStyle="1" w:styleId="WW8Num8z0">
    <w:name w:val="WW8Num8z0"/>
    <w:rsid w:val="00815373"/>
    <w:rPr>
      <w:rFonts w:ascii="SL_Times New Roman" w:hAnsi="SL_Times New Roman" w:cs="Times New Roman" w:hint="default"/>
    </w:rPr>
  </w:style>
  <w:style w:type="character" w:customStyle="1" w:styleId="WW8Num12z1">
    <w:name w:val="WW8Num12z1"/>
    <w:rsid w:val="00815373"/>
    <w:rPr>
      <w:rFonts w:ascii="Times New Roman" w:hAnsi="Times New Roman" w:cs="Times New Roman" w:hint="default"/>
    </w:rPr>
  </w:style>
  <w:style w:type="character" w:customStyle="1" w:styleId="WW8Num14z0">
    <w:name w:val="WW8Num14z0"/>
    <w:rsid w:val="00815373"/>
    <w:rPr>
      <w:rFonts w:ascii="Symbol" w:hAnsi="Symbol" w:hint="default"/>
    </w:rPr>
  </w:style>
  <w:style w:type="character" w:customStyle="1" w:styleId="WW8Num16z0">
    <w:name w:val="WW8Num16z0"/>
    <w:rsid w:val="00815373"/>
    <w:rPr>
      <w:rFonts w:ascii="Symbol" w:hAnsi="Symbol" w:cs="Times New Roman" w:hint="default"/>
    </w:rPr>
  </w:style>
  <w:style w:type="character" w:customStyle="1" w:styleId="WW8Num17z0">
    <w:name w:val="WW8Num17z0"/>
    <w:rsid w:val="00815373"/>
    <w:rPr>
      <w:rFonts w:ascii="Symbol" w:hAnsi="Symbol" w:hint="default"/>
    </w:rPr>
  </w:style>
  <w:style w:type="character" w:customStyle="1" w:styleId="WW8Num18z0">
    <w:name w:val="WW8Num18z0"/>
    <w:rsid w:val="00815373"/>
    <w:rPr>
      <w:rFonts w:ascii="Symbol" w:hAnsi="Symbol" w:hint="default"/>
    </w:rPr>
  </w:style>
  <w:style w:type="character" w:customStyle="1" w:styleId="Absatz-Standardschriftart">
    <w:name w:val="Absatz-Standardschriftart"/>
    <w:rsid w:val="00815373"/>
  </w:style>
  <w:style w:type="character" w:customStyle="1" w:styleId="WW-Absatz-Standardschriftart">
    <w:name w:val="WW-Absatz-Standardschriftart"/>
    <w:rsid w:val="00815373"/>
  </w:style>
  <w:style w:type="character" w:customStyle="1" w:styleId="WW8Num7z0">
    <w:name w:val="WW8Num7z0"/>
    <w:rsid w:val="00815373"/>
    <w:rPr>
      <w:rFonts w:ascii="SL_Times New Roman" w:hAnsi="SL_Times New Roman" w:cs="Times New Roman" w:hint="default"/>
    </w:rPr>
  </w:style>
  <w:style w:type="character" w:customStyle="1" w:styleId="WW8Num11z1">
    <w:name w:val="WW8Num11z1"/>
    <w:rsid w:val="00815373"/>
    <w:rPr>
      <w:rFonts w:ascii="Courier New" w:hAnsi="Courier New" w:cs="Courier New" w:hint="default"/>
    </w:rPr>
  </w:style>
  <w:style w:type="character" w:customStyle="1" w:styleId="WW8Num13z0">
    <w:name w:val="WW8Num13z0"/>
    <w:rsid w:val="00815373"/>
    <w:rPr>
      <w:rFonts w:ascii="Symbol" w:hAnsi="Symbol" w:hint="default"/>
    </w:rPr>
  </w:style>
  <w:style w:type="character" w:customStyle="1" w:styleId="WW8Num15z0">
    <w:name w:val="WW8Num15z0"/>
    <w:rsid w:val="00815373"/>
    <w:rPr>
      <w:rFonts w:ascii="Symbol" w:hAnsi="Symbol" w:cs="Times New Roman" w:hint="default"/>
    </w:rPr>
  </w:style>
  <w:style w:type="character" w:customStyle="1" w:styleId="WW-Absatz-Standardschriftart1">
    <w:name w:val="WW-Absatz-Standardschriftart1"/>
    <w:rsid w:val="00815373"/>
  </w:style>
  <w:style w:type="character" w:customStyle="1" w:styleId="41">
    <w:name w:val="Основной шрифт абзаца4"/>
    <w:rsid w:val="00815373"/>
  </w:style>
  <w:style w:type="character" w:customStyle="1" w:styleId="32">
    <w:name w:val="Основной шрифт абзаца3"/>
    <w:rsid w:val="00815373"/>
  </w:style>
  <w:style w:type="character" w:customStyle="1" w:styleId="WW8Num10z0">
    <w:name w:val="WW8Num10z0"/>
    <w:rsid w:val="00815373"/>
    <w:rPr>
      <w:rFonts w:ascii="SL_Times New Roman" w:hAnsi="SL_Times New Roman" w:cs="Times New Roman" w:hint="default"/>
    </w:rPr>
  </w:style>
  <w:style w:type="character" w:customStyle="1" w:styleId="WW8Num17z1">
    <w:name w:val="WW8Num17z1"/>
    <w:rsid w:val="00815373"/>
    <w:rPr>
      <w:rFonts w:ascii="Times New Roman" w:hAnsi="Times New Roman" w:cs="Times New Roman" w:hint="default"/>
    </w:rPr>
  </w:style>
  <w:style w:type="character" w:customStyle="1" w:styleId="WW8Num19z0">
    <w:name w:val="WW8Num19z0"/>
    <w:rsid w:val="00815373"/>
    <w:rPr>
      <w:rFonts w:ascii="Symbol" w:hAnsi="Symbol" w:hint="default"/>
    </w:rPr>
  </w:style>
  <w:style w:type="character" w:customStyle="1" w:styleId="WW8Num19z1">
    <w:name w:val="WW8Num19z1"/>
    <w:rsid w:val="00815373"/>
    <w:rPr>
      <w:rFonts w:ascii="Courier New" w:hAnsi="Courier New" w:cs="Courier New" w:hint="default"/>
    </w:rPr>
  </w:style>
  <w:style w:type="character" w:customStyle="1" w:styleId="WW8Num19z2">
    <w:name w:val="WW8Num19z2"/>
    <w:rsid w:val="00815373"/>
    <w:rPr>
      <w:rFonts w:ascii="Wingdings" w:hAnsi="Wingdings" w:hint="default"/>
    </w:rPr>
  </w:style>
  <w:style w:type="character" w:customStyle="1" w:styleId="WW8Num21z0">
    <w:name w:val="WW8Num21z0"/>
    <w:rsid w:val="00815373"/>
    <w:rPr>
      <w:rFonts w:ascii="SL_Times New Roman" w:eastAsia="Times New Roman" w:hAnsi="SL_Times New Roman" w:cs="Times New Roman" w:hint="default"/>
    </w:rPr>
  </w:style>
  <w:style w:type="character" w:customStyle="1" w:styleId="WW8Num21z1">
    <w:name w:val="WW8Num21z1"/>
    <w:rsid w:val="00815373"/>
    <w:rPr>
      <w:rFonts w:ascii="Courier New" w:hAnsi="Courier New" w:cs="Courier New" w:hint="default"/>
    </w:rPr>
  </w:style>
  <w:style w:type="character" w:customStyle="1" w:styleId="WW8Num21z2">
    <w:name w:val="WW8Num21z2"/>
    <w:rsid w:val="00815373"/>
    <w:rPr>
      <w:rFonts w:ascii="Wingdings" w:hAnsi="Wingdings" w:hint="default"/>
    </w:rPr>
  </w:style>
  <w:style w:type="character" w:customStyle="1" w:styleId="WW8Num22z0">
    <w:name w:val="WW8Num22z0"/>
    <w:rsid w:val="00815373"/>
    <w:rPr>
      <w:rFonts w:ascii="Symbol" w:hAnsi="Symbol" w:hint="default"/>
    </w:rPr>
  </w:style>
  <w:style w:type="character" w:customStyle="1" w:styleId="WW8Num22z1">
    <w:name w:val="WW8Num22z1"/>
    <w:rsid w:val="00815373"/>
    <w:rPr>
      <w:rFonts w:ascii="Courier New" w:hAnsi="Courier New" w:cs="Courier New" w:hint="default"/>
    </w:rPr>
  </w:style>
  <w:style w:type="character" w:customStyle="1" w:styleId="WW8Num22z2">
    <w:name w:val="WW8Num22z2"/>
    <w:rsid w:val="00815373"/>
    <w:rPr>
      <w:rFonts w:ascii="Wingdings" w:hAnsi="Wingdings" w:hint="default"/>
    </w:rPr>
  </w:style>
  <w:style w:type="character" w:customStyle="1" w:styleId="WW8Num23z0">
    <w:name w:val="WW8Num23z0"/>
    <w:rsid w:val="00815373"/>
    <w:rPr>
      <w:rFonts w:ascii="Symbol" w:hAnsi="Symbol" w:hint="default"/>
    </w:rPr>
  </w:style>
  <w:style w:type="character" w:customStyle="1" w:styleId="WW8Num23z1">
    <w:name w:val="WW8Num23z1"/>
    <w:rsid w:val="00815373"/>
    <w:rPr>
      <w:rFonts w:ascii="Courier New" w:hAnsi="Courier New" w:cs="Courier New" w:hint="default"/>
    </w:rPr>
  </w:style>
  <w:style w:type="character" w:customStyle="1" w:styleId="WW8Num23z2">
    <w:name w:val="WW8Num23z2"/>
    <w:rsid w:val="00815373"/>
    <w:rPr>
      <w:rFonts w:ascii="Wingdings" w:hAnsi="Wingdings" w:hint="default"/>
    </w:rPr>
  </w:style>
  <w:style w:type="character" w:customStyle="1" w:styleId="23">
    <w:name w:val="Основной шрифт абзаца2"/>
    <w:rsid w:val="00815373"/>
  </w:style>
  <w:style w:type="character" w:customStyle="1" w:styleId="WW-Absatz-Standardschriftart11">
    <w:name w:val="WW-Absatz-Standardschriftart11"/>
    <w:rsid w:val="00815373"/>
  </w:style>
  <w:style w:type="character" w:customStyle="1" w:styleId="WW8Num11z0">
    <w:name w:val="WW8Num11z0"/>
    <w:rsid w:val="00815373"/>
    <w:rPr>
      <w:rFonts w:ascii="SL_Times New Roman" w:eastAsia="Times New Roman" w:hAnsi="SL_Times New Roman" w:cs="Times New Roman" w:hint="default"/>
    </w:rPr>
  </w:style>
  <w:style w:type="character" w:customStyle="1" w:styleId="WW8Num11z2">
    <w:name w:val="WW8Num11z2"/>
    <w:rsid w:val="00815373"/>
    <w:rPr>
      <w:rFonts w:ascii="Wingdings" w:hAnsi="Wingdings" w:hint="default"/>
    </w:rPr>
  </w:style>
  <w:style w:type="character" w:customStyle="1" w:styleId="WW8Num11z3">
    <w:name w:val="WW8Num11z3"/>
    <w:rsid w:val="00815373"/>
    <w:rPr>
      <w:rFonts w:ascii="Symbol" w:hAnsi="Symbol" w:hint="default"/>
    </w:rPr>
  </w:style>
  <w:style w:type="character" w:customStyle="1" w:styleId="WW8Num21z3">
    <w:name w:val="WW8Num21z3"/>
    <w:rsid w:val="00815373"/>
    <w:rPr>
      <w:rFonts w:ascii="Symbol" w:hAnsi="Symbol" w:hint="default"/>
    </w:rPr>
  </w:style>
  <w:style w:type="character" w:customStyle="1" w:styleId="WW8Num31z0">
    <w:name w:val="WW8Num31z0"/>
    <w:rsid w:val="00815373"/>
    <w:rPr>
      <w:b w:val="0"/>
      <w:bCs w:val="0"/>
    </w:rPr>
  </w:style>
  <w:style w:type="character" w:customStyle="1" w:styleId="WW8Num33z1">
    <w:name w:val="WW8Num33z1"/>
    <w:rsid w:val="00815373"/>
    <w:rPr>
      <w:rFonts w:ascii="Times New Roman" w:eastAsia="Times New Roman" w:hAnsi="Times New Roman" w:cs="Times New Roman" w:hint="default"/>
    </w:rPr>
  </w:style>
  <w:style w:type="character" w:customStyle="1" w:styleId="14">
    <w:name w:val="Основной шрифт абзаца1"/>
    <w:rsid w:val="00815373"/>
  </w:style>
  <w:style w:type="character" w:customStyle="1" w:styleId="af5">
    <w:name w:val="Символ нумерации"/>
    <w:rsid w:val="00815373"/>
  </w:style>
  <w:style w:type="table" w:styleId="af6">
    <w:name w:val="Table Grid"/>
    <w:basedOn w:val="a1"/>
    <w:uiPriority w:val="39"/>
    <w:rsid w:val="00815373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15">
    <w:name w:val="Абзац списка1"/>
    <w:basedOn w:val="a"/>
    <w:rsid w:val="00815373"/>
    <w:pPr>
      <w:ind w:left="720"/>
    </w:pPr>
    <w:rPr>
      <w:rFonts w:cs="Calibri"/>
      <w:lang w:eastAsia="en-US"/>
    </w:rPr>
  </w:style>
  <w:style w:type="character" w:styleId="af7">
    <w:name w:val="Strong"/>
    <w:uiPriority w:val="22"/>
    <w:qFormat/>
    <w:rsid w:val="00815373"/>
    <w:rPr>
      <w:b/>
      <w:bCs/>
    </w:rPr>
  </w:style>
  <w:style w:type="character" w:styleId="af8">
    <w:name w:val="Hyperlink"/>
    <w:uiPriority w:val="99"/>
    <w:unhideWhenUsed/>
    <w:rsid w:val="00815373"/>
    <w:rPr>
      <w:b w:val="0"/>
      <w:bCs w:val="0"/>
      <w:strike w:val="0"/>
      <w:dstrike w:val="0"/>
      <w:color w:val="569D00"/>
      <w:u w:val="none"/>
      <w:effect w:val="none"/>
    </w:rPr>
  </w:style>
  <w:style w:type="character" w:styleId="af9">
    <w:name w:val="Emphasis"/>
    <w:qFormat/>
    <w:rsid w:val="00815373"/>
    <w:rPr>
      <w:i/>
      <w:iCs/>
    </w:rPr>
  </w:style>
  <w:style w:type="character" w:customStyle="1" w:styleId="apple-converted-space">
    <w:name w:val="apple-converted-space"/>
    <w:basedOn w:val="a0"/>
    <w:rsid w:val="00815373"/>
  </w:style>
  <w:style w:type="numbering" w:customStyle="1" w:styleId="16">
    <w:name w:val="Нет списка1"/>
    <w:next w:val="a2"/>
    <w:uiPriority w:val="99"/>
    <w:semiHidden/>
    <w:rsid w:val="00815373"/>
  </w:style>
  <w:style w:type="character" w:styleId="afa">
    <w:name w:val="page number"/>
    <w:basedOn w:val="a0"/>
    <w:uiPriority w:val="99"/>
    <w:rsid w:val="00815373"/>
  </w:style>
  <w:style w:type="paragraph" w:styleId="afb">
    <w:name w:val="No Spacing"/>
    <w:uiPriority w:val="1"/>
    <w:qFormat/>
    <w:rsid w:val="00815373"/>
    <w:pPr>
      <w:spacing w:after="0" w:line="240" w:lineRule="auto"/>
    </w:pPr>
    <w:rPr>
      <w:rFonts w:ascii="Calibri" w:eastAsia="Calibri" w:hAnsi="Calibri" w:cs="Gautami"/>
      <w:lang w:bidi="te-IN"/>
    </w:rPr>
  </w:style>
  <w:style w:type="numbering" w:customStyle="1" w:styleId="24">
    <w:name w:val="Нет списка2"/>
    <w:next w:val="a2"/>
    <w:semiHidden/>
    <w:rsid w:val="00815373"/>
  </w:style>
  <w:style w:type="table" w:customStyle="1" w:styleId="17">
    <w:name w:val="Сетка таблицы1"/>
    <w:basedOn w:val="a1"/>
    <w:next w:val="af6"/>
    <w:rsid w:val="00815373"/>
    <w:pPr>
      <w:suppressAutoHyphens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33">
    <w:name w:val="Нет списка3"/>
    <w:next w:val="a2"/>
    <w:semiHidden/>
    <w:rsid w:val="00815373"/>
  </w:style>
  <w:style w:type="table" w:customStyle="1" w:styleId="25">
    <w:name w:val="Сетка таблицы2"/>
    <w:basedOn w:val="a1"/>
    <w:next w:val="af6"/>
    <w:rsid w:val="00815373"/>
    <w:pPr>
      <w:suppressAutoHyphens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p6">
    <w:name w:val="p6"/>
    <w:basedOn w:val="a"/>
    <w:uiPriority w:val="99"/>
    <w:rsid w:val="00815373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paragraph" w:customStyle="1" w:styleId="p7">
    <w:name w:val="p7"/>
    <w:basedOn w:val="a"/>
    <w:uiPriority w:val="99"/>
    <w:rsid w:val="00815373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paragraph" w:customStyle="1" w:styleId="p12">
    <w:name w:val="p12"/>
    <w:basedOn w:val="a"/>
    <w:uiPriority w:val="99"/>
    <w:rsid w:val="00815373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paragraph" w:styleId="5">
    <w:name w:val="List Bullet 5"/>
    <w:basedOn w:val="a"/>
    <w:uiPriority w:val="99"/>
    <w:semiHidden/>
    <w:unhideWhenUsed/>
    <w:rsid w:val="00815373"/>
    <w:pPr>
      <w:numPr>
        <w:numId w:val="32"/>
      </w:numPr>
      <w:contextualSpacing/>
    </w:pPr>
  </w:style>
  <w:style w:type="character" w:styleId="afc">
    <w:name w:val="FollowedHyperlink"/>
    <w:uiPriority w:val="99"/>
    <w:semiHidden/>
    <w:unhideWhenUsed/>
    <w:rsid w:val="00815373"/>
    <w:rPr>
      <w:color w:val="800080"/>
      <w:u w:val="single"/>
    </w:rPr>
  </w:style>
  <w:style w:type="paragraph" w:customStyle="1" w:styleId="font5">
    <w:name w:val="font5"/>
    <w:basedOn w:val="a"/>
    <w:uiPriority w:val="99"/>
    <w:rsid w:val="00815373"/>
    <w:pPr>
      <w:spacing w:before="100" w:beforeAutospacing="1" w:after="100" w:afterAutospacing="1" w:line="240" w:lineRule="auto"/>
    </w:pPr>
    <w:rPr>
      <w:rFonts w:ascii="Times New Roman" w:hAnsi="Times New Roman"/>
      <w:sz w:val="16"/>
      <w:szCs w:val="16"/>
    </w:rPr>
  </w:style>
  <w:style w:type="paragraph" w:customStyle="1" w:styleId="font6">
    <w:name w:val="font6"/>
    <w:basedOn w:val="a"/>
    <w:uiPriority w:val="99"/>
    <w:rsid w:val="00815373"/>
    <w:pPr>
      <w:spacing w:before="100" w:beforeAutospacing="1" w:after="100" w:afterAutospacing="1" w:line="240" w:lineRule="auto"/>
    </w:pPr>
    <w:rPr>
      <w:rFonts w:ascii="Times New Roman" w:hAnsi="Times New Roman"/>
      <w:b/>
      <w:bCs/>
      <w:sz w:val="16"/>
      <w:szCs w:val="16"/>
    </w:rPr>
  </w:style>
  <w:style w:type="paragraph" w:customStyle="1" w:styleId="font7">
    <w:name w:val="font7"/>
    <w:basedOn w:val="a"/>
    <w:uiPriority w:val="99"/>
    <w:rsid w:val="00815373"/>
    <w:pPr>
      <w:spacing w:before="100" w:beforeAutospacing="1" w:after="100" w:afterAutospacing="1" w:line="240" w:lineRule="auto"/>
    </w:pPr>
    <w:rPr>
      <w:rFonts w:ascii="Times New Roman" w:hAnsi="Times New Roman"/>
      <w:b/>
      <w:bCs/>
      <w:i/>
      <w:iCs/>
      <w:sz w:val="32"/>
      <w:szCs w:val="32"/>
    </w:rPr>
  </w:style>
  <w:style w:type="paragraph" w:customStyle="1" w:styleId="font8">
    <w:name w:val="font8"/>
    <w:basedOn w:val="a"/>
    <w:uiPriority w:val="99"/>
    <w:rsid w:val="00815373"/>
    <w:pPr>
      <w:spacing w:before="100" w:beforeAutospacing="1" w:after="100" w:afterAutospacing="1" w:line="240" w:lineRule="auto"/>
    </w:pPr>
    <w:rPr>
      <w:rFonts w:ascii="Times New Roman" w:hAnsi="Times New Roman"/>
      <w:b/>
      <w:bCs/>
      <w:i/>
      <w:iCs/>
      <w:sz w:val="32"/>
      <w:szCs w:val="32"/>
      <w:u w:val="single"/>
    </w:rPr>
  </w:style>
  <w:style w:type="paragraph" w:customStyle="1" w:styleId="font9">
    <w:name w:val="font9"/>
    <w:basedOn w:val="a"/>
    <w:uiPriority w:val="99"/>
    <w:rsid w:val="00815373"/>
    <w:pPr>
      <w:spacing w:before="100" w:beforeAutospacing="1" w:after="100" w:afterAutospacing="1" w:line="240" w:lineRule="auto"/>
    </w:pPr>
    <w:rPr>
      <w:rFonts w:ascii="Times New Roman" w:hAnsi="Times New Roman"/>
      <w:b/>
      <w:bCs/>
      <w:color w:val="000000"/>
      <w:sz w:val="16"/>
      <w:szCs w:val="16"/>
    </w:rPr>
  </w:style>
  <w:style w:type="paragraph" w:customStyle="1" w:styleId="font10">
    <w:name w:val="font10"/>
    <w:basedOn w:val="a"/>
    <w:uiPriority w:val="99"/>
    <w:rsid w:val="00815373"/>
    <w:pPr>
      <w:spacing w:before="100" w:beforeAutospacing="1" w:after="100" w:afterAutospacing="1" w:line="240" w:lineRule="auto"/>
    </w:pPr>
    <w:rPr>
      <w:rFonts w:ascii="Times New Roman" w:hAnsi="Times New Roman"/>
      <w:color w:val="000000"/>
      <w:sz w:val="16"/>
      <w:szCs w:val="16"/>
    </w:rPr>
  </w:style>
  <w:style w:type="paragraph" w:customStyle="1" w:styleId="xl69">
    <w:name w:val="xl69"/>
    <w:basedOn w:val="a"/>
    <w:uiPriority w:val="99"/>
    <w:rsid w:val="0081537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hAnsi="Times New Roman"/>
      <w:sz w:val="16"/>
      <w:szCs w:val="16"/>
    </w:rPr>
  </w:style>
  <w:style w:type="paragraph" w:customStyle="1" w:styleId="xl70">
    <w:name w:val="xl70"/>
    <w:basedOn w:val="a"/>
    <w:uiPriority w:val="99"/>
    <w:rsid w:val="0081537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hAnsi="Times New Roman"/>
      <w:b/>
      <w:bCs/>
      <w:sz w:val="16"/>
      <w:szCs w:val="16"/>
    </w:rPr>
  </w:style>
  <w:style w:type="paragraph" w:customStyle="1" w:styleId="xl71">
    <w:name w:val="xl71"/>
    <w:basedOn w:val="a"/>
    <w:uiPriority w:val="99"/>
    <w:rsid w:val="00815373"/>
    <w:pPr>
      <w:spacing w:before="100" w:beforeAutospacing="1" w:after="100" w:afterAutospacing="1" w:line="240" w:lineRule="auto"/>
      <w:textAlignment w:val="top"/>
    </w:pPr>
    <w:rPr>
      <w:rFonts w:ascii="Times New Roman" w:hAnsi="Times New Roman"/>
      <w:sz w:val="16"/>
      <w:szCs w:val="16"/>
    </w:rPr>
  </w:style>
  <w:style w:type="paragraph" w:customStyle="1" w:styleId="xl72">
    <w:name w:val="xl72"/>
    <w:basedOn w:val="a"/>
    <w:uiPriority w:val="99"/>
    <w:rsid w:val="00815373"/>
    <w:pPr>
      <w:spacing w:before="100" w:beforeAutospacing="1" w:after="100" w:afterAutospacing="1" w:line="240" w:lineRule="auto"/>
      <w:textAlignment w:val="top"/>
    </w:pPr>
    <w:rPr>
      <w:rFonts w:ascii="Times New Roman" w:hAnsi="Times New Roman"/>
      <w:sz w:val="16"/>
      <w:szCs w:val="16"/>
    </w:rPr>
  </w:style>
  <w:style w:type="paragraph" w:customStyle="1" w:styleId="xl73">
    <w:name w:val="xl73"/>
    <w:basedOn w:val="a"/>
    <w:uiPriority w:val="99"/>
    <w:rsid w:val="0081537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hAnsi="Times New Roman"/>
      <w:sz w:val="16"/>
      <w:szCs w:val="16"/>
    </w:rPr>
  </w:style>
  <w:style w:type="paragraph" w:customStyle="1" w:styleId="xl74">
    <w:name w:val="xl74"/>
    <w:basedOn w:val="a"/>
    <w:uiPriority w:val="99"/>
    <w:rsid w:val="0081537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hAnsi="Times New Roman"/>
      <w:color w:val="333333"/>
      <w:sz w:val="16"/>
      <w:szCs w:val="16"/>
    </w:rPr>
  </w:style>
  <w:style w:type="paragraph" w:customStyle="1" w:styleId="xl75">
    <w:name w:val="xl75"/>
    <w:basedOn w:val="a"/>
    <w:uiPriority w:val="99"/>
    <w:rsid w:val="00815373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hAnsi="Times New Roman"/>
      <w:sz w:val="16"/>
      <w:szCs w:val="16"/>
    </w:rPr>
  </w:style>
  <w:style w:type="paragraph" w:customStyle="1" w:styleId="xl76">
    <w:name w:val="xl76"/>
    <w:basedOn w:val="a"/>
    <w:uiPriority w:val="99"/>
    <w:rsid w:val="00815373"/>
    <w:pPr>
      <w:pBdr>
        <w:top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hAnsi="Times New Roman"/>
      <w:sz w:val="16"/>
      <w:szCs w:val="16"/>
    </w:rPr>
  </w:style>
  <w:style w:type="paragraph" w:customStyle="1" w:styleId="xl77">
    <w:name w:val="xl77"/>
    <w:basedOn w:val="a"/>
    <w:uiPriority w:val="99"/>
    <w:rsid w:val="00815373"/>
    <w:pPr>
      <w:pBdr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hAnsi="Times New Roman"/>
      <w:sz w:val="16"/>
      <w:szCs w:val="16"/>
    </w:rPr>
  </w:style>
  <w:style w:type="paragraph" w:customStyle="1" w:styleId="xl78">
    <w:name w:val="xl78"/>
    <w:basedOn w:val="a"/>
    <w:uiPriority w:val="99"/>
    <w:rsid w:val="00815373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hAnsi="Times New Roman"/>
      <w:sz w:val="16"/>
      <w:szCs w:val="16"/>
    </w:rPr>
  </w:style>
  <w:style w:type="paragraph" w:customStyle="1" w:styleId="xl79">
    <w:name w:val="xl79"/>
    <w:basedOn w:val="a"/>
    <w:uiPriority w:val="99"/>
    <w:rsid w:val="00815373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hAnsi="Times New Roman"/>
      <w:sz w:val="16"/>
      <w:szCs w:val="16"/>
    </w:rPr>
  </w:style>
  <w:style w:type="paragraph" w:customStyle="1" w:styleId="xl80">
    <w:name w:val="xl80"/>
    <w:basedOn w:val="a"/>
    <w:uiPriority w:val="99"/>
    <w:rsid w:val="00815373"/>
    <w:pPr>
      <w:pBdr>
        <w:top w:val="single" w:sz="4" w:space="0" w:color="auto"/>
        <w:lef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hAnsi="Times New Roman"/>
      <w:sz w:val="16"/>
      <w:szCs w:val="16"/>
    </w:rPr>
  </w:style>
  <w:style w:type="paragraph" w:customStyle="1" w:styleId="xl81">
    <w:name w:val="xl81"/>
    <w:basedOn w:val="a"/>
    <w:uiPriority w:val="99"/>
    <w:rsid w:val="00815373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hAnsi="Times New Roman"/>
      <w:sz w:val="16"/>
      <w:szCs w:val="16"/>
    </w:rPr>
  </w:style>
  <w:style w:type="paragraph" w:customStyle="1" w:styleId="xl82">
    <w:name w:val="xl82"/>
    <w:basedOn w:val="a"/>
    <w:uiPriority w:val="99"/>
    <w:rsid w:val="00815373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hAnsi="Times New Roman"/>
      <w:sz w:val="16"/>
      <w:szCs w:val="16"/>
    </w:rPr>
  </w:style>
  <w:style w:type="paragraph" w:customStyle="1" w:styleId="xl83">
    <w:name w:val="xl83"/>
    <w:basedOn w:val="a"/>
    <w:uiPriority w:val="99"/>
    <w:rsid w:val="0081537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hAnsi="Times New Roman"/>
      <w:color w:val="FF0000"/>
      <w:sz w:val="16"/>
      <w:szCs w:val="16"/>
    </w:rPr>
  </w:style>
  <w:style w:type="paragraph" w:customStyle="1" w:styleId="xl84">
    <w:name w:val="xl84"/>
    <w:basedOn w:val="a"/>
    <w:uiPriority w:val="99"/>
    <w:rsid w:val="00815373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/>
      <w:sz w:val="16"/>
      <w:szCs w:val="16"/>
    </w:rPr>
  </w:style>
  <w:style w:type="paragraph" w:customStyle="1" w:styleId="xl85">
    <w:name w:val="xl85"/>
    <w:basedOn w:val="a"/>
    <w:uiPriority w:val="99"/>
    <w:rsid w:val="00815373"/>
    <w:pPr>
      <w:spacing w:before="100" w:beforeAutospacing="1" w:after="100" w:afterAutospacing="1" w:line="240" w:lineRule="auto"/>
    </w:pPr>
    <w:rPr>
      <w:rFonts w:ascii="Times New Roman" w:hAnsi="Times New Roman"/>
      <w:sz w:val="16"/>
      <w:szCs w:val="16"/>
    </w:rPr>
  </w:style>
  <w:style w:type="paragraph" w:customStyle="1" w:styleId="xl86">
    <w:name w:val="xl86"/>
    <w:basedOn w:val="a"/>
    <w:uiPriority w:val="99"/>
    <w:rsid w:val="0081537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hAnsi="Times New Roman"/>
      <w:b/>
      <w:bCs/>
      <w:color w:val="FF0000"/>
      <w:sz w:val="16"/>
      <w:szCs w:val="16"/>
    </w:rPr>
  </w:style>
  <w:style w:type="paragraph" w:customStyle="1" w:styleId="xl87">
    <w:name w:val="xl87"/>
    <w:basedOn w:val="a"/>
    <w:uiPriority w:val="99"/>
    <w:rsid w:val="0081537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hAnsi="Times New Roman"/>
      <w:sz w:val="16"/>
      <w:szCs w:val="16"/>
    </w:rPr>
  </w:style>
  <w:style w:type="paragraph" w:customStyle="1" w:styleId="xl88">
    <w:name w:val="xl88"/>
    <w:basedOn w:val="a"/>
    <w:uiPriority w:val="99"/>
    <w:rsid w:val="0081537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hAnsi="Times New Roman"/>
      <w:sz w:val="16"/>
      <w:szCs w:val="16"/>
    </w:rPr>
  </w:style>
  <w:style w:type="paragraph" w:customStyle="1" w:styleId="xl89">
    <w:name w:val="xl89"/>
    <w:basedOn w:val="a"/>
    <w:uiPriority w:val="99"/>
    <w:rsid w:val="00815373"/>
    <w:pPr>
      <w:spacing w:before="100" w:beforeAutospacing="1" w:after="100" w:afterAutospacing="1" w:line="240" w:lineRule="auto"/>
      <w:textAlignment w:val="top"/>
    </w:pPr>
    <w:rPr>
      <w:rFonts w:ascii="Times New Roman" w:hAnsi="Times New Roman"/>
      <w:color w:val="000000"/>
      <w:sz w:val="16"/>
      <w:szCs w:val="16"/>
    </w:rPr>
  </w:style>
  <w:style w:type="paragraph" w:customStyle="1" w:styleId="xl90">
    <w:name w:val="xl90"/>
    <w:basedOn w:val="a"/>
    <w:uiPriority w:val="99"/>
    <w:rsid w:val="0081537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hAnsi="Times New Roman"/>
      <w:sz w:val="16"/>
      <w:szCs w:val="16"/>
    </w:rPr>
  </w:style>
  <w:style w:type="paragraph" w:customStyle="1" w:styleId="xl91">
    <w:name w:val="xl91"/>
    <w:basedOn w:val="a"/>
    <w:uiPriority w:val="99"/>
    <w:rsid w:val="00815373"/>
    <w:pPr>
      <w:spacing w:before="100" w:beforeAutospacing="1" w:after="100" w:afterAutospacing="1" w:line="240" w:lineRule="auto"/>
    </w:pPr>
    <w:rPr>
      <w:rFonts w:ascii="Times New Roman" w:hAnsi="Times New Roman"/>
      <w:sz w:val="16"/>
      <w:szCs w:val="16"/>
    </w:rPr>
  </w:style>
  <w:style w:type="paragraph" w:customStyle="1" w:styleId="xl92">
    <w:name w:val="xl92"/>
    <w:basedOn w:val="a"/>
    <w:uiPriority w:val="99"/>
    <w:rsid w:val="00815373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hAnsi="Times New Roman"/>
      <w:sz w:val="16"/>
      <w:szCs w:val="16"/>
    </w:rPr>
  </w:style>
  <w:style w:type="paragraph" w:customStyle="1" w:styleId="xl93">
    <w:name w:val="xl93"/>
    <w:basedOn w:val="a"/>
    <w:uiPriority w:val="99"/>
    <w:rsid w:val="00815373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both"/>
      <w:textAlignment w:val="top"/>
    </w:pPr>
    <w:rPr>
      <w:rFonts w:ascii="Times New Roman" w:hAnsi="Times New Roman"/>
      <w:sz w:val="16"/>
      <w:szCs w:val="16"/>
    </w:rPr>
  </w:style>
  <w:style w:type="paragraph" w:customStyle="1" w:styleId="xl94">
    <w:name w:val="xl94"/>
    <w:basedOn w:val="a"/>
    <w:uiPriority w:val="99"/>
    <w:rsid w:val="0081537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both"/>
      <w:textAlignment w:val="top"/>
    </w:pPr>
    <w:rPr>
      <w:rFonts w:ascii="Times New Roman" w:hAnsi="Times New Roman"/>
      <w:sz w:val="16"/>
      <w:szCs w:val="16"/>
    </w:rPr>
  </w:style>
  <w:style w:type="paragraph" w:customStyle="1" w:styleId="xl95">
    <w:name w:val="xl95"/>
    <w:basedOn w:val="a"/>
    <w:uiPriority w:val="99"/>
    <w:rsid w:val="00815373"/>
    <w:pPr>
      <w:spacing w:before="100" w:beforeAutospacing="1" w:after="100" w:afterAutospacing="1" w:line="240" w:lineRule="auto"/>
      <w:jc w:val="both"/>
      <w:textAlignment w:val="center"/>
    </w:pPr>
    <w:rPr>
      <w:rFonts w:ascii="Times New Roman" w:hAnsi="Times New Roman"/>
      <w:sz w:val="16"/>
      <w:szCs w:val="16"/>
    </w:rPr>
  </w:style>
  <w:style w:type="paragraph" w:customStyle="1" w:styleId="xl96">
    <w:name w:val="xl96"/>
    <w:basedOn w:val="a"/>
    <w:uiPriority w:val="99"/>
    <w:rsid w:val="0081537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both"/>
      <w:textAlignment w:val="top"/>
    </w:pPr>
    <w:rPr>
      <w:rFonts w:ascii="Times New Roman" w:hAnsi="Times New Roman"/>
      <w:sz w:val="16"/>
      <w:szCs w:val="16"/>
    </w:rPr>
  </w:style>
  <w:style w:type="paragraph" w:customStyle="1" w:styleId="xl97">
    <w:name w:val="xl97"/>
    <w:basedOn w:val="a"/>
    <w:uiPriority w:val="99"/>
    <w:rsid w:val="0081537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hAnsi="Times New Roman"/>
      <w:sz w:val="16"/>
      <w:szCs w:val="16"/>
    </w:rPr>
  </w:style>
  <w:style w:type="paragraph" w:customStyle="1" w:styleId="xl98">
    <w:name w:val="xl98"/>
    <w:basedOn w:val="a"/>
    <w:uiPriority w:val="99"/>
    <w:rsid w:val="0081537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hAnsi="Times New Roman"/>
      <w:sz w:val="24"/>
      <w:szCs w:val="24"/>
    </w:rPr>
  </w:style>
  <w:style w:type="paragraph" w:customStyle="1" w:styleId="xl99">
    <w:name w:val="xl99"/>
    <w:basedOn w:val="a"/>
    <w:uiPriority w:val="99"/>
    <w:rsid w:val="0081537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paragraph" w:customStyle="1" w:styleId="xl100">
    <w:name w:val="xl100"/>
    <w:basedOn w:val="a"/>
    <w:uiPriority w:val="99"/>
    <w:rsid w:val="0081537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hAnsi="Times New Roman"/>
      <w:sz w:val="16"/>
      <w:szCs w:val="16"/>
    </w:rPr>
  </w:style>
  <w:style w:type="paragraph" w:customStyle="1" w:styleId="xl101">
    <w:name w:val="xl101"/>
    <w:basedOn w:val="a"/>
    <w:uiPriority w:val="99"/>
    <w:rsid w:val="0081537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hAnsi="Times New Roman"/>
      <w:sz w:val="16"/>
      <w:szCs w:val="16"/>
    </w:rPr>
  </w:style>
  <w:style w:type="paragraph" w:customStyle="1" w:styleId="xl102">
    <w:name w:val="xl102"/>
    <w:basedOn w:val="a"/>
    <w:uiPriority w:val="99"/>
    <w:rsid w:val="00815373"/>
    <w:pPr>
      <w:spacing w:before="100" w:beforeAutospacing="1" w:after="100" w:afterAutospacing="1" w:line="240" w:lineRule="auto"/>
      <w:textAlignment w:val="top"/>
    </w:pPr>
    <w:rPr>
      <w:rFonts w:ascii="Times New Roman" w:hAnsi="Times New Roman"/>
      <w:sz w:val="16"/>
      <w:szCs w:val="16"/>
    </w:rPr>
  </w:style>
  <w:style w:type="paragraph" w:customStyle="1" w:styleId="xl103">
    <w:name w:val="xl103"/>
    <w:basedOn w:val="a"/>
    <w:uiPriority w:val="99"/>
    <w:rsid w:val="00815373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hAnsi="Times New Roman"/>
      <w:b/>
      <w:bCs/>
      <w:sz w:val="16"/>
      <w:szCs w:val="16"/>
    </w:rPr>
  </w:style>
  <w:style w:type="paragraph" w:customStyle="1" w:styleId="xl104">
    <w:name w:val="xl104"/>
    <w:basedOn w:val="a"/>
    <w:uiPriority w:val="99"/>
    <w:rsid w:val="00815373"/>
    <w:pPr>
      <w:pBdr>
        <w:top w:val="single" w:sz="4" w:space="0" w:color="auto"/>
        <w:bottom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hAnsi="Times New Roman"/>
      <w:b/>
      <w:bCs/>
      <w:sz w:val="16"/>
      <w:szCs w:val="16"/>
    </w:rPr>
  </w:style>
  <w:style w:type="paragraph" w:customStyle="1" w:styleId="xl105">
    <w:name w:val="xl105"/>
    <w:basedOn w:val="a"/>
    <w:uiPriority w:val="99"/>
    <w:rsid w:val="00815373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hAnsi="Times New Roman"/>
      <w:b/>
      <w:bCs/>
      <w:sz w:val="16"/>
      <w:szCs w:val="16"/>
    </w:rPr>
  </w:style>
  <w:style w:type="paragraph" w:customStyle="1" w:styleId="xl106">
    <w:name w:val="xl106"/>
    <w:basedOn w:val="a"/>
    <w:uiPriority w:val="99"/>
    <w:rsid w:val="00815373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top"/>
    </w:pPr>
    <w:rPr>
      <w:rFonts w:ascii="Times New Roman" w:hAnsi="Times New Roman"/>
      <w:b/>
      <w:bCs/>
      <w:i/>
      <w:iCs/>
      <w:sz w:val="32"/>
      <w:szCs w:val="32"/>
    </w:rPr>
  </w:style>
  <w:style w:type="paragraph" w:customStyle="1" w:styleId="xl107">
    <w:name w:val="xl107"/>
    <w:basedOn w:val="a"/>
    <w:uiPriority w:val="99"/>
    <w:rsid w:val="00815373"/>
    <w:pPr>
      <w:pBdr>
        <w:top w:val="single" w:sz="4" w:space="0" w:color="auto"/>
        <w:bottom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top"/>
    </w:pPr>
    <w:rPr>
      <w:rFonts w:ascii="Times New Roman" w:hAnsi="Times New Roman"/>
      <w:b/>
      <w:bCs/>
      <w:i/>
      <w:iCs/>
      <w:sz w:val="32"/>
      <w:szCs w:val="32"/>
    </w:rPr>
  </w:style>
  <w:style w:type="paragraph" w:customStyle="1" w:styleId="xl108">
    <w:name w:val="xl108"/>
    <w:basedOn w:val="a"/>
    <w:uiPriority w:val="99"/>
    <w:rsid w:val="00815373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top"/>
    </w:pPr>
    <w:rPr>
      <w:rFonts w:ascii="Times New Roman" w:hAnsi="Times New Roman"/>
      <w:b/>
      <w:bCs/>
      <w:i/>
      <w:iCs/>
      <w:sz w:val="32"/>
      <w:szCs w:val="32"/>
    </w:rPr>
  </w:style>
  <w:style w:type="table" w:styleId="-1">
    <w:name w:val="Light Shading Accent 1"/>
    <w:basedOn w:val="a1"/>
    <w:uiPriority w:val="60"/>
    <w:rsid w:val="00815373"/>
    <w:pPr>
      <w:spacing w:after="0" w:line="240" w:lineRule="auto"/>
    </w:pPr>
    <w:rPr>
      <w:rFonts w:ascii="Calibri" w:eastAsia="Calibri" w:hAnsi="Calibri" w:cs="Times New Roman"/>
      <w:color w:val="365F91"/>
      <w:sz w:val="20"/>
      <w:szCs w:val="20"/>
      <w:lang w:eastAsia="ru-RU"/>
    </w:rPr>
    <w:tblPr>
      <w:tblStyleRowBandSize w:val="1"/>
      <w:tblStyleColBandSize w:val="1"/>
      <w:tblBorders>
        <w:top w:val="single" w:sz="8" w:space="0" w:color="4F81BD"/>
        <w:bottom w:val="single" w:sz="8" w:space="0" w:color="4F81BD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/>
          <w:left w:val="nil"/>
          <w:bottom w:val="single" w:sz="8" w:space="0" w:color="4F81BD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/>
          <w:left w:val="nil"/>
          <w:bottom w:val="single" w:sz="8" w:space="0" w:color="4F81BD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/>
      </w:tcPr>
    </w:tblStylePr>
  </w:style>
  <w:style w:type="paragraph" w:styleId="afd">
    <w:name w:val="endnote text"/>
    <w:basedOn w:val="a"/>
    <w:link w:val="afe"/>
    <w:uiPriority w:val="99"/>
    <w:semiHidden/>
    <w:unhideWhenUsed/>
    <w:rsid w:val="00815373"/>
    <w:pPr>
      <w:spacing w:after="0" w:line="240" w:lineRule="auto"/>
    </w:pPr>
    <w:rPr>
      <w:rFonts w:eastAsia="Calibri"/>
      <w:sz w:val="20"/>
      <w:szCs w:val="20"/>
      <w:lang w:eastAsia="en-US"/>
    </w:rPr>
  </w:style>
  <w:style w:type="character" w:customStyle="1" w:styleId="afe">
    <w:name w:val="Текст концевой сноски Знак"/>
    <w:basedOn w:val="a0"/>
    <w:link w:val="afd"/>
    <w:uiPriority w:val="99"/>
    <w:semiHidden/>
    <w:rsid w:val="00815373"/>
    <w:rPr>
      <w:rFonts w:ascii="Calibri" w:eastAsia="Calibri" w:hAnsi="Calibri" w:cs="Times New Roman"/>
      <w:sz w:val="20"/>
      <w:szCs w:val="20"/>
    </w:rPr>
  </w:style>
  <w:style w:type="character" w:styleId="aff">
    <w:name w:val="endnote reference"/>
    <w:uiPriority w:val="99"/>
    <w:semiHidden/>
    <w:unhideWhenUsed/>
    <w:rsid w:val="00815373"/>
    <w:rPr>
      <w:vertAlign w:val="superscript"/>
    </w:rPr>
  </w:style>
  <w:style w:type="table" w:customStyle="1" w:styleId="212">
    <w:name w:val="Сетка таблицы21"/>
    <w:basedOn w:val="a1"/>
    <w:uiPriority w:val="39"/>
    <w:rsid w:val="00815373"/>
    <w:pPr>
      <w:spacing w:after="0" w:line="240" w:lineRule="auto"/>
    </w:pPr>
    <w:rPr>
      <w:rFonts w:ascii="Calibri" w:eastAsia="Calibri" w:hAnsi="Calibri" w:cs="Times New Roma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42">
    <w:name w:val="Нет списка4"/>
    <w:next w:val="a2"/>
    <w:uiPriority w:val="99"/>
    <w:semiHidden/>
    <w:unhideWhenUsed/>
    <w:rsid w:val="00815373"/>
  </w:style>
  <w:style w:type="paragraph" w:customStyle="1" w:styleId="p2">
    <w:name w:val="p2"/>
    <w:basedOn w:val="a"/>
    <w:rsid w:val="00815373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paragraph" w:customStyle="1" w:styleId="c0">
    <w:name w:val="c0"/>
    <w:basedOn w:val="a"/>
    <w:rsid w:val="00815373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character" w:customStyle="1" w:styleId="52">
    <w:name w:val="Основной текст (5)_"/>
    <w:link w:val="53"/>
    <w:locked/>
    <w:rsid w:val="00815373"/>
    <w:rPr>
      <w:rFonts w:ascii="Times New Roman" w:hAnsi="Times New Roman"/>
      <w:b/>
      <w:bCs/>
      <w:i/>
      <w:iCs/>
      <w:sz w:val="72"/>
      <w:szCs w:val="72"/>
      <w:shd w:val="clear" w:color="auto" w:fill="FFFFFF"/>
    </w:rPr>
  </w:style>
  <w:style w:type="paragraph" w:customStyle="1" w:styleId="53">
    <w:name w:val="Основной текст (5)"/>
    <w:basedOn w:val="a"/>
    <w:link w:val="52"/>
    <w:rsid w:val="00815373"/>
    <w:pPr>
      <w:widowControl w:val="0"/>
      <w:shd w:val="clear" w:color="auto" w:fill="FFFFFF"/>
      <w:spacing w:before="1500" w:after="120" w:line="826" w:lineRule="exact"/>
    </w:pPr>
    <w:rPr>
      <w:rFonts w:ascii="Times New Roman" w:eastAsiaTheme="minorHAnsi" w:hAnsi="Times New Roman" w:cstheme="minorBidi"/>
      <w:b/>
      <w:bCs/>
      <w:i/>
      <w:iCs/>
      <w:sz w:val="72"/>
      <w:szCs w:val="72"/>
      <w:lang w:eastAsia="en-US"/>
    </w:rPr>
  </w:style>
  <w:style w:type="character" w:customStyle="1" w:styleId="c1">
    <w:name w:val="c1"/>
    <w:rsid w:val="00815373"/>
    <w:rPr>
      <w:rFonts w:ascii="Times New Roman" w:hAnsi="Times New Roman" w:cs="Times New Roman" w:hint="default"/>
    </w:rPr>
  </w:style>
  <w:style w:type="character" w:customStyle="1" w:styleId="s2">
    <w:name w:val="s2"/>
    <w:rsid w:val="00815373"/>
  </w:style>
  <w:style w:type="paragraph" w:customStyle="1" w:styleId="18">
    <w:name w:val="Абзац списка1"/>
    <w:basedOn w:val="a"/>
    <w:uiPriority w:val="99"/>
    <w:rsid w:val="00815373"/>
    <w:pPr>
      <w:ind w:left="720"/>
    </w:pPr>
    <w:rPr>
      <w:rFonts w:cs="Calibri"/>
      <w:lang w:eastAsia="en-US"/>
    </w:rPr>
  </w:style>
  <w:style w:type="paragraph" w:customStyle="1" w:styleId="TableParagraph">
    <w:name w:val="Table Paragraph"/>
    <w:basedOn w:val="a"/>
    <w:uiPriority w:val="1"/>
    <w:qFormat/>
    <w:rsid w:val="004406C7"/>
    <w:pPr>
      <w:widowControl w:val="0"/>
      <w:autoSpaceDE w:val="0"/>
      <w:autoSpaceDN w:val="0"/>
      <w:spacing w:after="0" w:line="265" w:lineRule="exact"/>
      <w:ind w:left="107"/>
    </w:pPr>
    <w:rPr>
      <w:rFonts w:ascii="Times New Roman" w:hAnsi="Times New Roman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image" Target="media/image2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13</Pages>
  <Words>3815</Words>
  <Characters>21752</Characters>
  <Application>Microsoft Office Word</Application>
  <DocSecurity>0</DocSecurity>
  <Lines>181</Lines>
  <Paragraphs>51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25516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cp:lastPrinted>2022-11-08T12:52:00Z</cp:lastPrinted>
  <dcterms:created xsi:type="dcterms:W3CDTF">2023-10-17T20:59:00Z</dcterms:created>
  <dcterms:modified xsi:type="dcterms:W3CDTF">2023-10-17T20:59:00Z</dcterms:modified>
</cp:coreProperties>
</file>